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CC0" w:rsidRDefault="00843C15" w:rsidP="001E0041">
      <w:pPr>
        <w:spacing w:after="0" w:line="240" w:lineRule="auto"/>
        <w:rPr>
          <w:rFonts w:ascii="Times New Roman" w:eastAsia="Calibri" w:hAnsi="Times New Roman" w:cs="Times New Roman"/>
          <w:noProof/>
          <w:sz w:val="20"/>
          <w:szCs w:val="20"/>
        </w:rPr>
      </w:pPr>
      <w:bookmarkStart w:id="0" w:name="_GoBack"/>
      <w:r>
        <w:rPr>
          <w:rFonts w:ascii="Times New Roman" w:eastAsia="Calibri" w:hAnsi="Times New Roman" w:cs="Times New Roman"/>
          <w:noProof/>
          <w:sz w:val="20"/>
          <w:szCs w:val="20"/>
        </w:rPr>
        <w:drawing>
          <wp:inline distT="0" distB="0" distL="0" distR="0" wp14:anchorId="35F559C8" wp14:editId="2082130B">
            <wp:extent cx="9777730" cy="7103479"/>
            <wp:effectExtent l="0" t="0" r="0" b="0"/>
            <wp:docPr id="2" name="Рисунок 2" descr="C:\Users\Галина Сергеевна\Desktop\ма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 Сергеевна\Desktop\мат 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77730" cy="7103479"/>
                    </a:xfrm>
                    <a:prstGeom prst="rect">
                      <a:avLst/>
                    </a:prstGeom>
                    <a:noFill/>
                    <a:ln>
                      <a:noFill/>
                    </a:ln>
                  </pic:spPr>
                </pic:pic>
              </a:graphicData>
            </a:graphic>
          </wp:inline>
        </w:drawing>
      </w:r>
      <w:bookmarkEnd w:id="0"/>
    </w:p>
    <w:p w:rsidR="00851640" w:rsidRDefault="00851640" w:rsidP="001E0041">
      <w:pPr>
        <w:spacing w:after="0" w:line="240" w:lineRule="auto"/>
        <w:rPr>
          <w:rFonts w:ascii="Times New Roman" w:eastAsia="Calibri" w:hAnsi="Times New Roman" w:cs="Times New Roman"/>
          <w:noProof/>
          <w:sz w:val="20"/>
          <w:szCs w:val="20"/>
        </w:rPr>
      </w:pPr>
    </w:p>
    <w:p w:rsidR="00851640" w:rsidRDefault="00851640" w:rsidP="001E0041">
      <w:pPr>
        <w:spacing w:after="0" w:line="240" w:lineRule="auto"/>
        <w:rPr>
          <w:rFonts w:ascii="Times New Roman" w:eastAsia="Calibri" w:hAnsi="Times New Roman" w:cs="Times New Roman"/>
          <w:noProof/>
          <w:sz w:val="20"/>
          <w:szCs w:val="20"/>
        </w:rPr>
      </w:pPr>
    </w:p>
    <w:p w:rsidR="00851640" w:rsidRDefault="00851640" w:rsidP="001E0041">
      <w:pPr>
        <w:spacing w:after="0" w:line="240" w:lineRule="auto"/>
        <w:rPr>
          <w:rFonts w:ascii="Times New Roman" w:eastAsia="Calibri" w:hAnsi="Times New Roman" w:cs="Times New Roman"/>
          <w:noProof/>
          <w:sz w:val="20"/>
          <w:szCs w:val="20"/>
        </w:rPr>
      </w:pPr>
    </w:p>
    <w:p w:rsidR="001E0041" w:rsidRPr="00D058C4" w:rsidRDefault="001E0041" w:rsidP="00851640">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ar-SA"/>
        </w:rPr>
      </w:pPr>
      <w:r w:rsidRPr="00D058C4">
        <w:rPr>
          <w:rFonts w:ascii="Times New Roman" w:eastAsia="Times New Roman" w:hAnsi="Times New Roman" w:cs="Times New Roman"/>
          <w:b/>
          <w:sz w:val="36"/>
          <w:szCs w:val="36"/>
          <w:lang w:eastAsia="ar-SA"/>
        </w:rPr>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9"/>
        <w:gridCol w:w="2395"/>
      </w:tblGrid>
      <w:tr w:rsidR="001E0041" w:rsidRPr="00D058C4" w:rsidTr="00C21D41">
        <w:tc>
          <w:tcPr>
            <w:tcW w:w="13433" w:type="dxa"/>
            <w:shd w:val="clear" w:color="auto" w:fill="auto"/>
          </w:tcPr>
          <w:p w:rsidR="001E0041" w:rsidRPr="00D058C4" w:rsidRDefault="001E0041" w:rsidP="00C21D41">
            <w:pPr>
              <w:widowControl w:val="0"/>
              <w:autoSpaceDE w:val="0"/>
              <w:autoSpaceDN w:val="0"/>
              <w:adjustRightInd w:val="0"/>
              <w:spacing w:after="0" w:line="240" w:lineRule="auto"/>
              <w:rPr>
                <w:rFonts w:ascii="Times New Roman" w:eastAsia="Times New Roman" w:hAnsi="Times New Roman" w:cs="Times New Roman"/>
                <w:b/>
                <w:sz w:val="32"/>
                <w:szCs w:val="32"/>
                <w:lang w:val="en-US"/>
              </w:rPr>
            </w:pPr>
          </w:p>
        </w:tc>
        <w:tc>
          <w:tcPr>
            <w:tcW w:w="2430" w:type="dxa"/>
            <w:shd w:val="clear" w:color="auto" w:fill="auto"/>
          </w:tcPr>
          <w:p w:rsidR="001E0041" w:rsidRPr="00D058C4" w:rsidRDefault="001E0041" w:rsidP="00C21D41">
            <w:pPr>
              <w:widowControl w:val="0"/>
              <w:autoSpaceDE w:val="0"/>
              <w:autoSpaceDN w:val="0"/>
              <w:adjustRightInd w:val="0"/>
              <w:spacing w:after="0" w:line="240" w:lineRule="auto"/>
              <w:jc w:val="both"/>
              <w:rPr>
                <w:rFonts w:ascii="Times New Roman" w:eastAsia="Times New Roman" w:hAnsi="Times New Roman" w:cs="Times New Roman"/>
                <w:sz w:val="32"/>
                <w:szCs w:val="32"/>
              </w:rPr>
            </w:pPr>
            <w:proofErr w:type="spellStart"/>
            <w:proofErr w:type="gramStart"/>
            <w:r w:rsidRPr="00D058C4">
              <w:rPr>
                <w:rFonts w:ascii="Times New Roman" w:eastAsia="Times New Roman" w:hAnsi="Times New Roman" w:cs="Times New Roman"/>
                <w:sz w:val="32"/>
                <w:szCs w:val="32"/>
              </w:rPr>
              <w:t>стр</w:t>
            </w:r>
            <w:proofErr w:type="spellEnd"/>
            <w:proofErr w:type="gramEnd"/>
          </w:p>
        </w:tc>
      </w:tr>
      <w:tr w:rsidR="001E0041" w:rsidRPr="00D058C4" w:rsidTr="00C21D41">
        <w:tc>
          <w:tcPr>
            <w:tcW w:w="13433" w:type="dxa"/>
            <w:shd w:val="clear" w:color="auto" w:fill="auto"/>
          </w:tcPr>
          <w:p w:rsidR="001E0041" w:rsidRPr="00D058C4" w:rsidRDefault="001E0041" w:rsidP="00C21D41">
            <w:pPr>
              <w:widowControl w:val="0"/>
              <w:autoSpaceDE w:val="0"/>
              <w:autoSpaceDN w:val="0"/>
              <w:adjustRightInd w:val="0"/>
              <w:spacing w:after="0" w:line="240" w:lineRule="auto"/>
              <w:rPr>
                <w:rFonts w:ascii="Times New Roman" w:eastAsia="Times New Roman" w:hAnsi="Times New Roman" w:cs="Times New Roman"/>
                <w:b/>
                <w:sz w:val="36"/>
                <w:szCs w:val="32"/>
              </w:rPr>
            </w:pPr>
            <w:r w:rsidRPr="00D058C4">
              <w:rPr>
                <w:rFonts w:ascii="Times New Roman" w:eastAsia="Times New Roman" w:hAnsi="Times New Roman" w:cs="Times New Roman"/>
                <w:b/>
                <w:sz w:val="36"/>
                <w:szCs w:val="32"/>
                <w:lang w:val="en-US"/>
              </w:rPr>
              <w:t>I</w:t>
            </w:r>
            <w:r w:rsidRPr="00D058C4">
              <w:rPr>
                <w:rFonts w:ascii="Times New Roman" w:eastAsia="Times New Roman" w:hAnsi="Times New Roman" w:cs="Times New Roman"/>
                <w:b/>
                <w:sz w:val="36"/>
                <w:szCs w:val="32"/>
              </w:rPr>
              <w:t>. Планируемые результаты освоения учебного предме</w:t>
            </w:r>
            <w:r>
              <w:rPr>
                <w:rFonts w:ascii="Times New Roman" w:eastAsia="Times New Roman" w:hAnsi="Times New Roman" w:cs="Times New Roman"/>
                <w:b/>
                <w:sz w:val="36"/>
                <w:szCs w:val="32"/>
              </w:rPr>
              <w:t>та «Математика-11</w:t>
            </w:r>
            <w:r w:rsidRPr="00D058C4">
              <w:rPr>
                <w:rFonts w:ascii="Times New Roman" w:eastAsia="Times New Roman" w:hAnsi="Times New Roman" w:cs="Times New Roman"/>
                <w:b/>
                <w:sz w:val="36"/>
                <w:szCs w:val="32"/>
              </w:rPr>
              <w:t>»</w:t>
            </w:r>
          </w:p>
        </w:tc>
        <w:tc>
          <w:tcPr>
            <w:tcW w:w="2430" w:type="dxa"/>
            <w:shd w:val="clear" w:color="auto" w:fill="auto"/>
          </w:tcPr>
          <w:p w:rsidR="001E0041" w:rsidRPr="006C1D32" w:rsidRDefault="001E0041" w:rsidP="00C21D41">
            <w:pPr>
              <w:widowControl w:val="0"/>
              <w:autoSpaceDE w:val="0"/>
              <w:autoSpaceDN w:val="0"/>
              <w:adjustRightInd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lang w:val="en-US"/>
              </w:rPr>
              <w:t>3-</w:t>
            </w:r>
            <w:r>
              <w:rPr>
                <w:rFonts w:ascii="Times New Roman" w:eastAsia="Times New Roman" w:hAnsi="Times New Roman" w:cs="Times New Roman"/>
                <w:sz w:val="32"/>
                <w:szCs w:val="32"/>
              </w:rPr>
              <w:t>17</w:t>
            </w:r>
          </w:p>
        </w:tc>
      </w:tr>
      <w:tr w:rsidR="001E0041" w:rsidRPr="00D058C4" w:rsidTr="00C21D41">
        <w:tc>
          <w:tcPr>
            <w:tcW w:w="13433" w:type="dxa"/>
            <w:shd w:val="clear" w:color="auto" w:fill="auto"/>
          </w:tcPr>
          <w:p w:rsidR="001E0041" w:rsidRPr="00D058C4" w:rsidRDefault="001E0041" w:rsidP="00C21D41">
            <w:pPr>
              <w:widowControl w:val="0"/>
              <w:autoSpaceDE w:val="0"/>
              <w:autoSpaceDN w:val="0"/>
              <w:adjustRightInd w:val="0"/>
              <w:spacing w:after="0" w:line="240" w:lineRule="auto"/>
              <w:jc w:val="both"/>
              <w:rPr>
                <w:rFonts w:ascii="Times New Roman" w:eastAsia="Times New Roman" w:hAnsi="Times New Roman" w:cs="Times New Roman"/>
                <w:sz w:val="36"/>
                <w:szCs w:val="32"/>
              </w:rPr>
            </w:pPr>
            <w:r w:rsidRPr="00D058C4">
              <w:rPr>
                <w:rFonts w:ascii="Times New Roman" w:eastAsia="Times New Roman" w:hAnsi="Times New Roman" w:cs="Times New Roman"/>
                <w:b/>
                <w:sz w:val="36"/>
                <w:szCs w:val="32"/>
                <w:lang w:val="en-US"/>
              </w:rPr>
              <w:t>II</w:t>
            </w:r>
            <w:r w:rsidRPr="00D058C4">
              <w:rPr>
                <w:rFonts w:ascii="Times New Roman" w:eastAsia="Times New Roman" w:hAnsi="Times New Roman" w:cs="Times New Roman"/>
                <w:b/>
                <w:sz w:val="36"/>
                <w:szCs w:val="32"/>
              </w:rPr>
              <w:t xml:space="preserve">. </w:t>
            </w:r>
            <w:r w:rsidRPr="00D058C4">
              <w:rPr>
                <w:rFonts w:ascii="Times New Roman" w:eastAsia="Times New Roman" w:hAnsi="Times New Roman" w:cs="Times New Roman"/>
                <w:b/>
                <w:sz w:val="36"/>
                <w:szCs w:val="24"/>
              </w:rPr>
              <w:t>Содержание учебного предмета</w:t>
            </w:r>
          </w:p>
        </w:tc>
        <w:tc>
          <w:tcPr>
            <w:tcW w:w="2430" w:type="dxa"/>
            <w:shd w:val="clear" w:color="auto" w:fill="auto"/>
          </w:tcPr>
          <w:p w:rsidR="001E0041" w:rsidRPr="006C1D32" w:rsidRDefault="001E0041" w:rsidP="00C21D41">
            <w:pPr>
              <w:widowControl w:val="0"/>
              <w:autoSpaceDE w:val="0"/>
              <w:autoSpaceDN w:val="0"/>
              <w:adjustRightInd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17</w:t>
            </w:r>
            <w:r>
              <w:rPr>
                <w:rFonts w:ascii="Times New Roman" w:eastAsia="Times New Roman" w:hAnsi="Times New Roman" w:cs="Times New Roman"/>
                <w:sz w:val="32"/>
                <w:szCs w:val="32"/>
                <w:lang w:val="en-US"/>
              </w:rPr>
              <w:t>-25</w:t>
            </w:r>
          </w:p>
        </w:tc>
      </w:tr>
      <w:tr w:rsidR="001E0041" w:rsidRPr="00D058C4" w:rsidTr="00C21D41">
        <w:tc>
          <w:tcPr>
            <w:tcW w:w="13433" w:type="dxa"/>
            <w:shd w:val="clear" w:color="auto" w:fill="auto"/>
          </w:tcPr>
          <w:p w:rsidR="001E0041" w:rsidRPr="00D058C4" w:rsidRDefault="001E0041" w:rsidP="00C21D41">
            <w:pPr>
              <w:widowControl w:val="0"/>
              <w:autoSpaceDE w:val="0"/>
              <w:autoSpaceDN w:val="0"/>
              <w:adjustRightInd w:val="0"/>
              <w:spacing w:after="0" w:line="240" w:lineRule="auto"/>
              <w:jc w:val="both"/>
              <w:rPr>
                <w:rFonts w:ascii="Times New Roman" w:eastAsia="Times New Roman" w:hAnsi="Times New Roman" w:cs="Times New Roman"/>
                <w:sz w:val="36"/>
                <w:szCs w:val="32"/>
              </w:rPr>
            </w:pPr>
            <w:r w:rsidRPr="00D058C4">
              <w:rPr>
                <w:rFonts w:ascii="Times New Roman" w:eastAsia="Times New Roman" w:hAnsi="Times New Roman" w:cs="Times New Roman"/>
                <w:b/>
                <w:sz w:val="36"/>
                <w:szCs w:val="24"/>
              </w:rPr>
              <w:t xml:space="preserve">III. Тематическое планирование </w:t>
            </w:r>
          </w:p>
        </w:tc>
        <w:tc>
          <w:tcPr>
            <w:tcW w:w="2430" w:type="dxa"/>
            <w:shd w:val="clear" w:color="auto" w:fill="auto"/>
          </w:tcPr>
          <w:p w:rsidR="001E0041" w:rsidRPr="006C1D32" w:rsidRDefault="001E0041" w:rsidP="00C21D41">
            <w:pPr>
              <w:widowControl w:val="0"/>
              <w:autoSpaceDE w:val="0"/>
              <w:autoSpaceDN w:val="0"/>
              <w:adjustRightInd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lang w:val="en-US"/>
              </w:rPr>
              <w:t>1</w:t>
            </w:r>
            <w:r>
              <w:rPr>
                <w:rFonts w:ascii="Times New Roman" w:eastAsia="Times New Roman" w:hAnsi="Times New Roman" w:cs="Times New Roman"/>
                <w:sz w:val="32"/>
                <w:szCs w:val="32"/>
              </w:rPr>
              <w:t>7-34</w:t>
            </w:r>
          </w:p>
        </w:tc>
      </w:tr>
      <w:tr w:rsidR="001E0041" w:rsidRPr="00D058C4" w:rsidTr="00C21D41">
        <w:tc>
          <w:tcPr>
            <w:tcW w:w="13433" w:type="dxa"/>
            <w:shd w:val="clear" w:color="auto" w:fill="auto"/>
          </w:tcPr>
          <w:p w:rsidR="001E0041" w:rsidRPr="00D058C4" w:rsidRDefault="001E0041" w:rsidP="00C21D41">
            <w:pPr>
              <w:widowControl w:val="0"/>
              <w:autoSpaceDE w:val="0"/>
              <w:autoSpaceDN w:val="0"/>
              <w:adjustRightInd w:val="0"/>
              <w:spacing w:after="0" w:line="240" w:lineRule="auto"/>
              <w:jc w:val="both"/>
              <w:rPr>
                <w:rFonts w:ascii="Times New Roman" w:eastAsia="Times New Roman" w:hAnsi="Times New Roman" w:cs="Times New Roman"/>
                <w:b/>
                <w:sz w:val="36"/>
                <w:szCs w:val="24"/>
              </w:rPr>
            </w:pPr>
            <w:r w:rsidRPr="0058049F">
              <w:rPr>
                <w:rFonts w:ascii="Times New Roman" w:eastAsia="Times New Roman" w:hAnsi="Times New Roman" w:cs="Times New Roman"/>
                <w:b/>
                <w:sz w:val="36"/>
                <w:szCs w:val="24"/>
              </w:rPr>
              <w:t>VI. Приложения</w:t>
            </w:r>
          </w:p>
        </w:tc>
        <w:tc>
          <w:tcPr>
            <w:tcW w:w="2430" w:type="dxa"/>
            <w:shd w:val="clear" w:color="auto" w:fill="auto"/>
          </w:tcPr>
          <w:p w:rsidR="001E0041" w:rsidRPr="006C1D32" w:rsidRDefault="001E0041" w:rsidP="00C21D41">
            <w:pPr>
              <w:widowControl w:val="0"/>
              <w:autoSpaceDE w:val="0"/>
              <w:autoSpaceDN w:val="0"/>
              <w:adjustRightInd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35-46</w:t>
            </w:r>
          </w:p>
        </w:tc>
      </w:tr>
    </w:tbl>
    <w:p w:rsidR="001E0041" w:rsidRDefault="001E0041" w:rsidP="001E0041">
      <w:pPr>
        <w:spacing w:after="0" w:line="240" w:lineRule="auto"/>
        <w:ind w:left="360"/>
        <w:jc w:val="both"/>
        <w:rPr>
          <w:rFonts w:ascii="Times New Roman" w:eastAsia="Times New Roman" w:hAnsi="Times New Roman" w:cs="Times New Roman"/>
          <w:b/>
          <w:sz w:val="36"/>
          <w:szCs w:val="36"/>
        </w:rPr>
      </w:pPr>
    </w:p>
    <w:p w:rsidR="001E0041" w:rsidRDefault="001E0041" w:rsidP="001E0041">
      <w:pPr>
        <w:spacing w:after="0" w:line="240" w:lineRule="auto"/>
        <w:ind w:left="360"/>
        <w:jc w:val="both"/>
        <w:rPr>
          <w:rFonts w:ascii="Times New Roman" w:eastAsia="Times New Roman" w:hAnsi="Times New Roman" w:cs="Times New Roman"/>
          <w:b/>
          <w:sz w:val="36"/>
          <w:szCs w:val="36"/>
        </w:rPr>
      </w:pPr>
    </w:p>
    <w:p w:rsidR="001E0041" w:rsidRDefault="001E0041" w:rsidP="001E0041">
      <w:pPr>
        <w:spacing w:after="0" w:line="240" w:lineRule="auto"/>
        <w:ind w:left="360"/>
        <w:jc w:val="both"/>
        <w:rPr>
          <w:rFonts w:ascii="Times New Roman" w:eastAsia="Times New Roman" w:hAnsi="Times New Roman" w:cs="Times New Roman"/>
          <w:b/>
          <w:sz w:val="36"/>
          <w:szCs w:val="36"/>
        </w:rPr>
      </w:pPr>
    </w:p>
    <w:p w:rsidR="001E0041" w:rsidRPr="0010377A" w:rsidRDefault="001E0041" w:rsidP="001E0041">
      <w:pPr>
        <w:spacing w:line="360" w:lineRule="auto"/>
        <w:rPr>
          <w:rFonts w:ascii="Times New Roman" w:hAnsi="Times New Roman" w:cs="Times New Roman"/>
          <w:b/>
          <w:sz w:val="24"/>
          <w:szCs w:val="24"/>
        </w:rPr>
      </w:pPr>
    </w:p>
    <w:p w:rsidR="001E0041" w:rsidRDefault="001E0041" w:rsidP="001E0041">
      <w:pPr>
        <w:spacing w:line="360" w:lineRule="auto"/>
        <w:jc w:val="center"/>
        <w:rPr>
          <w:rFonts w:ascii="Times New Roman" w:hAnsi="Times New Roman" w:cs="Times New Roman"/>
          <w:b/>
          <w:sz w:val="24"/>
          <w:szCs w:val="24"/>
        </w:rPr>
      </w:pPr>
    </w:p>
    <w:p w:rsidR="001E0041" w:rsidRDefault="001E0041" w:rsidP="001E0041">
      <w:pPr>
        <w:spacing w:line="360" w:lineRule="auto"/>
        <w:jc w:val="center"/>
        <w:rPr>
          <w:rFonts w:ascii="Times New Roman" w:hAnsi="Times New Roman" w:cs="Times New Roman"/>
          <w:b/>
          <w:sz w:val="24"/>
          <w:szCs w:val="24"/>
        </w:rPr>
      </w:pPr>
    </w:p>
    <w:p w:rsidR="001E0041" w:rsidRDefault="001E0041" w:rsidP="001E0041">
      <w:pPr>
        <w:spacing w:line="360" w:lineRule="auto"/>
        <w:jc w:val="center"/>
        <w:rPr>
          <w:rFonts w:ascii="Times New Roman" w:hAnsi="Times New Roman" w:cs="Times New Roman"/>
          <w:b/>
          <w:sz w:val="24"/>
          <w:szCs w:val="24"/>
        </w:rPr>
      </w:pPr>
    </w:p>
    <w:p w:rsidR="001E0041" w:rsidRDefault="001E0041" w:rsidP="001E0041">
      <w:pPr>
        <w:spacing w:line="360" w:lineRule="auto"/>
        <w:jc w:val="center"/>
        <w:rPr>
          <w:rFonts w:ascii="Times New Roman" w:hAnsi="Times New Roman" w:cs="Times New Roman"/>
          <w:b/>
          <w:sz w:val="24"/>
          <w:szCs w:val="24"/>
        </w:rPr>
      </w:pPr>
    </w:p>
    <w:p w:rsidR="001E0041" w:rsidRDefault="001E0041" w:rsidP="001E0041">
      <w:pPr>
        <w:spacing w:line="360" w:lineRule="auto"/>
        <w:jc w:val="center"/>
        <w:rPr>
          <w:rFonts w:ascii="Times New Roman" w:hAnsi="Times New Roman" w:cs="Times New Roman"/>
          <w:b/>
          <w:sz w:val="24"/>
          <w:szCs w:val="24"/>
        </w:rPr>
      </w:pPr>
    </w:p>
    <w:p w:rsidR="001E0041" w:rsidRDefault="001E0041" w:rsidP="001E0041">
      <w:pPr>
        <w:spacing w:line="360" w:lineRule="auto"/>
        <w:jc w:val="center"/>
        <w:rPr>
          <w:rFonts w:ascii="Times New Roman" w:hAnsi="Times New Roman" w:cs="Times New Roman"/>
          <w:b/>
          <w:sz w:val="24"/>
          <w:szCs w:val="24"/>
        </w:rPr>
      </w:pPr>
    </w:p>
    <w:p w:rsidR="00C21D41" w:rsidRDefault="00C21D41" w:rsidP="00C33CC0">
      <w:pPr>
        <w:spacing w:line="360" w:lineRule="auto"/>
        <w:rPr>
          <w:rFonts w:ascii="Times New Roman" w:hAnsi="Times New Roman" w:cs="Times New Roman"/>
          <w:b/>
          <w:sz w:val="24"/>
          <w:szCs w:val="24"/>
        </w:rPr>
      </w:pPr>
    </w:p>
    <w:p w:rsidR="00851640" w:rsidRDefault="00851640" w:rsidP="00C33CC0">
      <w:pPr>
        <w:spacing w:line="360" w:lineRule="auto"/>
        <w:rPr>
          <w:rFonts w:ascii="Times New Roman" w:hAnsi="Times New Roman" w:cs="Times New Roman"/>
          <w:b/>
          <w:sz w:val="24"/>
          <w:szCs w:val="24"/>
        </w:rPr>
      </w:pPr>
    </w:p>
    <w:p w:rsidR="00851640" w:rsidRDefault="00851640" w:rsidP="00C33CC0">
      <w:pPr>
        <w:spacing w:line="360" w:lineRule="auto"/>
        <w:rPr>
          <w:rFonts w:ascii="Times New Roman" w:hAnsi="Times New Roman" w:cs="Times New Roman"/>
          <w:b/>
          <w:sz w:val="24"/>
          <w:szCs w:val="24"/>
        </w:rPr>
      </w:pPr>
    </w:p>
    <w:p w:rsidR="00851640" w:rsidRDefault="00851640" w:rsidP="00C33CC0">
      <w:pPr>
        <w:spacing w:line="360" w:lineRule="auto"/>
        <w:rPr>
          <w:rFonts w:ascii="Times New Roman" w:hAnsi="Times New Roman" w:cs="Times New Roman"/>
          <w:b/>
          <w:sz w:val="24"/>
          <w:szCs w:val="24"/>
        </w:rPr>
      </w:pPr>
    </w:p>
    <w:p w:rsidR="001E0041" w:rsidRPr="00B45718" w:rsidRDefault="001E0041" w:rsidP="001E0041">
      <w:pPr>
        <w:spacing w:before="100" w:beforeAutospacing="1" w:after="100" w:afterAutospacing="1" w:line="240" w:lineRule="auto"/>
        <w:rPr>
          <w:rFonts w:ascii="Times New Roman" w:eastAsia="Times New Roman" w:hAnsi="Times New Roman" w:cs="Times New Roman"/>
          <w:sz w:val="28"/>
          <w:szCs w:val="24"/>
        </w:rPr>
      </w:pPr>
      <w:r w:rsidRPr="00B45718">
        <w:rPr>
          <w:rFonts w:ascii="Times New Roman" w:eastAsia="Times New Roman" w:hAnsi="Times New Roman" w:cs="Times New Roman"/>
          <w:sz w:val="28"/>
          <w:szCs w:val="24"/>
        </w:rPr>
        <w:t>Рабочая программа составлена на основе:</w:t>
      </w:r>
    </w:p>
    <w:p w:rsidR="001E0041" w:rsidRPr="00B45718" w:rsidRDefault="001E0041" w:rsidP="001E0041">
      <w:pPr>
        <w:spacing w:before="100" w:beforeAutospacing="1" w:after="100" w:afterAutospacing="1" w:line="240" w:lineRule="auto"/>
        <w:rPr>
          <w:rFonts w:ascii="Times New Roman" w:eastAsia="Times New Roman" w:hAnsi="Times New Roman" w:cs="Times New Roman"/>
          <w:sz w:val="28"/>
          <w:szCs w:val="24"/>
        </w:rPr>
      </w:pPr>
      <w:r w:rsidRPr="00B45718">
        <w:rPr>
          <w:rFonts w:ascii="Times New Roman" w:eastAsia="Times New Roman" w:hAnsi="Times New Roman" w:cs="Times New Roman"/>
          <w:sz w:val="28"/>
          <w:szCs w:val="24"/>
        </w:rPr>
        <w:t>- Федеральный государственный образовательный стандарт среднего общего образования (утв. приказом Министерства образования и науки РФ от 17 мая 2012 г. N 413);</w:t>
      </w:r>
    </w:p>
    <w:p w:rsidR="001E0041" w:rsidRPr="00B45718" w:rsidRDefault="001E0041" w:rsidP="001E0041">
      <w:pPr>
        <w:spacing w:before="100" w:beforeAutospacing="1" w:after="100" w:afterAutospacing="1" w:line="240" w:lineRule="auto"/>
        <w:rPr>
          <w:rFonts w:ascii="Times New Roman" w:eastAsia="Times New Roman" w:hAnsi="Times New Roman" w:cs="Times New Roman"/>
          <w:sz w:val="28"/>
          <w:szCs w:val="24"/>
        </w:rPr>
      </w:pPr>
      <w:r w:rsidRPr="00B45718">
        <w:rPr>
          <w:rFonts w:ascii="Times New Roman" w:eastAsia="Times New Roman" w:hAnsi="Times New Roman" w:cs="Times New Roman"/>
          <w:sz w:val="28"/>
          <w:szCs w:val="24"/>
        </w:rPr>
        <w:t xml:space="preserve">-основной образовательной программы среднего общего образования (10-11 классы) </w:t>
      </w:r>
      <w:r>
        <w:rPr>
          <w:rFonts w:ascii="Times New Roman" w:eastAsia="Times New Roman" w:hAnsi="Times New Roman" w:cs="Times New Roman"/>
          <w:sz w:val="28"/>
          <w:szCs w:val="24"/>
        </w:rPr>
        <w:t xml:space="preserve"> МБОУ «С</w:t>
      </w:r>
      <w:r w:rsidR="00C21D41">
        <w:rPr>
          <w:rFonts w:ascii="Times New Roman" w:eastAsia="Times New Roman" w:hAnsi="Times New Roman" w:cs="Times New Roman"/>
          <w:sz w:val="28"/>
          <w:szCs w:val="24"/>
        </w:rPr>
        <w:t>иренькинская с</w:t>
      </w:r>
      <w:r>
        <w:rPr>
          <w:rFonts w:ascii="Times New Roman" w:eastAsia="Times New Roman" w:hAnsi="Times New Roman" w:cs="Times New Roman"/>
          <w:sz w:val="28"/>
          <w:szCs w:val="24"/>
        </w:rPr>
        <w:t>редняя</w:t>
      </w:r>
      <w:r w:rsidR="00C33CC0">
        <w:rPr>
          <w:rFonts w:ascii="Times New Roman" w:eastAsia="Times New Roman" w:hAnsi="Times New Roman" w:cs="Times New Roman"/>
          <w:sz w:val="28"/>
          <w:szCs w:val="24"/>
        </w:rPr>
        <w:t xml:space="preserve"> о</w:t>
      </w:r>
      <w:r w:rsidR="00C21D41">
        <w:rPr>
          <w:rFonts w:ascii="Times New Roman" w:eastAsia="Times New Roman" w:hAnsi="Times New Roman" w:cs="Times New Roman"/>
          <w:sz w:val="28"/>
          <w:szCs w:val="24"/>
        </w:rPr>
        <w:t>бщеобразовательная  школа</w:t>
      </w:r>
      <w:r>
        <w:rPr>
          <w:rFonts w:ascii="Times New Roman" w:eastAsia="Times New Roman" w:hAnsi="Times New Roman" w:cs="Times New Roman"/>
          <w:sz w:val="28"/>
          <w:szCs w:val="24"/>
        </w:rPr>
        <w:t xml:space="preserve">» </w:t>
      </w:r>
      <w:r w:rsidR="00C21D41">
        <w:rPr>
          <w:rFonts w:ascii="Times New Roman" w:eastAsia="Times New Roman" w:hAnsi="Times New Roman" w:cs="Times New Roman"/>
          <w:sz w:val="28"/>
          <w:szCs w:val="24"/>
        </w:rPr>
        <w:t>на 2021-2022</w:t>
      </w:r>
      <w:r w:rsidRPr="00B45718">
        <w:rPr>
          <w:rFonts w:ascii="Times New Roman" w:eastAsia="Times New Roman" w:hAnsi="Times New Roman" w:cs="Times New Roman"/>
          <w:sz w:val="28"/>
          <w:szCs w:val="24"/>
        </w:rPr>
        <w:t xml:space="preserve"> уч. г;</w:t>
      </w:r>
    </w:p>
    <w:p w:rsidR="001E0041" w:rsidRPr="00B45718" w:rsidRDefault="001E0041" w:rsidP="001E0041">
      <w:pPr>
        <w:spacing w:before="100" w:beforeAutospacing="1" w:after="100" w:afterAutospacing="1" w:line="240" w:lineRule="auto"/>
        <w:rPr>
          <w:rFonts w:ascii="Times New Roman" w:eastAsia="Times New Roman" w:hAnsi="Times New Roman" w:cs="Times New Roman"/>
          <w:sz w:val="28"/>
          <w:szCs w:val="24"/>
        </w:rPr>
      </w:pPr>
      <w:r w:rsidRPr="00B45718">
        <w:rPr>
          <w:rFonts w:ascii="Times New Roman" w:eastAsia="Times New Roman" w:hAnsi="Times New Roman" w:cs="Times New Roman"/>
          <w:sz w:val="28"/>
          <w:szCs w:val="24"/>
        </w:rPr>
        <w:t xml:space="preserve">- УМК: Алгебра и начала математического анализа. 10-11 классы.: </w:t>
      </w:r>
      <w:proofErr w:type="spellStart"/>
      <w:r w:rsidRPr="00B45718">
        <w:rPr>
          <w:rFonts w:ascii="Times New Roman" w:eastAsia="Times New Roman" w:hAnsi="Times New Roman" w:cs="Times New Roman"/>
          <w:sz w:val="28"/>
          <w:szCs w:val="24"/>
        </w:rPr>
        <w:t>учеб</w:t>
      </w:r>
      <w:proofErr w:type="gramStart"/>
      <w:r w:rsidRPr="00B45718">
        <w:rPr>
          <w:rFonts w:ascii="Times New Roman" w:eastAsia="Times New Roman" w:hAnsi="Times New Roman" w:cs="Times New Roman"/>
          <w:sz w:val="28"/>
          <w:szCs w:val="24"/>
        </w:rPr>
        <w:t>.</w:t>
      </w:r>
      <w:r>
        <w:rPr>
          <w:rFonts w:ascii="Times New Roman" w:eastAsia="Times New Roman" w:hAnsi="Times New Roman" w:cs="Times New Roman"/>
          <w:sz w:val="28"/>
          <w:szCs w:val="24"/>
        </w:rPr>
        <w:t>д</w:t>
      </w:r>
      <w:proofErr w:type="gramEnd"/>
      <w:r>
        <w:rPr>
          <w:rFonts w:ascii="Times New Roman" w:eastAsia="Times New Roman" w:hAnsi="Times New Roman" w:cs="Times New Roman"/>
          <w:sz w:val="28"/>
          <w:szCs w:val="24"/>
        </w:rPr>
        <w:t>ля</w:t>
      </w:r>
      <w:proofErr w:type="spellEnd"/>
      <w:r>
        <w:rPr>
          <w:rFonts w:ascii="Times New Roman" w:eastAsia="Times New Roman" w:hAnsi="Times New Roman" w:cs="Times New Roman"/>
          <w:sz w:val="28"/>
          <w:szCs w:val="24"/>
        </w:rPr>
        <w:t xml:space="preserve"> </w:t>
      </w:r>
      <w:proofErr w:type="spellStart"/>
      <w:r>
        <w:rPr>
          <w:rFonts w:ascii="Times New Roman" w:eastAsia="Times New Roman" w:hAnsi="Times New Roman" w:cs="Times New Roman"/>
          <w:sz w:val="28"/>
          <w:szCs w:val="24"/>
        </w:rPr>
        <w:t>общеобразоват</w:t>
      </w:r>
      <w:proofErr w:type="spellEnd"/>
      <w:r>
        <w:rPr>
          <w:rFonts w:ascii="Times New Roman" w:eastAsia="Times New Roman" w:hAnsi="Times New Roman" w:cs="Times New Roman"/>
          <w:sz w:val="28"/>
          <w:szCs w:val="24"/>
        </w:rPr>
        <w:t>. организаций</w:t>
      </w:r>
      <w:r w:rsidRPr="00B45718">
        <w:rPr>
          <w:rFonts w:ascii="Times New Roman" w:eastAsia="Times New Roman" w:hAnsi="Times New Roman" w:cs="Times New Roman"/>
          <w:sz w:val="28"/>
          <w:szCs w:val="24"/>
        </w:rPr>
        <w:t>: базо</w:t>
      </w:r>
      <w:r>
        <w:rPr>
          <w:rFonts w:ascii="Times New Roman" w:eastAsia="Times New Roman" w:hAnsi="Times New Roman" w:cs="Times New Roman"/>
          <w:sz w:val="28"/>
          <w:szCs w:val="24"/>
        </w:rPr>
        <w:t>вый  и углубленный уровень / Ш.</w:t>
      </w:r>
      <w:r w:rsidRPr="00B45718">
        <w:rPr>
          <w:rFonts w:ascii="Times New Roman" w:eastAsia="Times New Roman" w:hAnsi="Times New Roman" w:cs="Times New Roman"/>
          <w:sz w:val="28"/>
          <w:szCs w:val="24"/>
        </w:rPr>
        <w:t>А. Алимов, Ю.М. Колягин, М.В. Колягин, М.В. Ткачёва и др. – М.: Просвещение, 2018.</w:t>
      </w:r>
    </w:p>
    <w:p w:rsidR="001E0041" w:rsidRPr="00B45718" w:rsidRDefault="001E0041" w:rsidP="001E0041">
      <w:pPr>
        <w:spacing w:before="100" w:beforeAutospacing="1" w:after="100" w:afterAutospacing="1"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УМК: Геометрия. 10-11 классы</w:t>
      </w:r>
      <w:r w:rsidRPr="00B45718">
        <w:rPr>
          <w:rFonts w:ascii="Times New Roman" w:eastAsia="Times New Roman" w:hAnsi="Times New Roman" w:cs="Times New Roman"/>
          <w:sz w:val="28"/>
          <w:szCs w:val="24"/>
        </w:rPr>
        <w:t xml:space="preserve">: </w:t>
      </w:r>
      <w:proofErr w:type="spellStart"/>
      <w:r w:rsidRPr="00B45718">
        <w:rPr>
          <w:rFonts w:ascii="Times New Roman" w:eastAsia="Times New Roman" w:hAnsi="Times New Roman" w:cs="Times New Roman"/>
          <w:sz w:val="28"/>
          <w:szCs w:val="24"/>
        </w:rPr>
        <w:t>учеб</w:t>
      </w:r>
      <w:proofErr w:type="gramStart"/>
      <w:r w:rsidRPr="00B45718">
        <w:rPr>
          <w:rFonts w:ascii="Times New Roman" w:eastAsia="Times New Roman" w:hAnsi="Times New Roman" w:cs="Times New Roman"/>
          <w:sz w:val="28"/>
          <w:szCs w:val="24"/>
        </w:rPr>
        <w:t>.</w:t>
      </w:r>
      <w:r>
        <w:rPr>
          <w:rFonts w:ascii="Times New Roman" w:eastAsia="Times New Roman" w:hAnsi="Times New Roman" w:cs="Times New Roman"/>
          <w:sz w:val="28"/>
          <w:szCs w:val="24"/>
        </w:rPr>
        <w:t>д</w:t>
      </w:r>
      <w:proofErr w:type="gramEnd"/>
      <w:r>
        <w:rPr>
          <w:rFonts w:ascii="Times New Roman" w:eastAsia="Times New Roman" w:hAnsi="Times New Roman" w:cs="Times New Roman"/>
          <w:sz w:val="28"/>
          <w:szCs w:val="24"/>
        </w:rPr>
        <w:t>ля</w:t>
      </w:r>
      <w:proofErr w:type="spellEnd"/>
      <w:r>
        <w:rPr>
          <w:rFonts w:ascii="Times New Roman" w:eastAsia="Times New Roman" w:hAnsi="Times New Roman" w:cs="Times New Roman"/>
          <w:sz w:val="28"/>
          <w:szCs w:val="24"/>
        </w:rPr>
        <w:t xml:space="preserve"> </w:t>
      </w:r>
      <w:proofErr w:type="spellStart"/>
      <w:r>
        <w:rPr>
          <w:rFonts w:ascii="Times New Roman" w:eastAsia="Times New Roman" w:hAnsi="Times New Roman" w:cs="Times New Roman"/>
          <w:sz w:val="28"/>
          <w:szCs w:val="24"/>
        </w:rPr>
        <w:t>общеобразоват</w:t>
      </w:r>
      <w:proofErr w:type="spellEnd"/>
      <w:r>
        <w:rPr>
          <w:rFonts w:ascii="Times New Roman" w:eastAsia="Times New Roman" w:hAnsi="Times New Roman" w:cs="Times New Roman"/>
          <w:sz w:val="28"/>
          <w:szCs w:val="24"/>
        </w:rPr>
        <w:t>. организаций</w:t>
      </w:r>
      <w:r w:rsidRPr="00B45718">
        <w:rPr>
          <w:rFonts w:ascii="Times New Roman" w:eastAsia="Times New Roman" w:hAnsi="Times New Roman" w:cs="Times New Roman"/>
          <w:sz w:val="28"/>
          <w:szCs w:val="24"/>
        </w:rPr>
        <w:t xml:space="preserve">: базовый  и углубленный уровень / Л.С. </w:t>
      </w:r>
      <w:proofErr w:type="spellStart"/>
      <w:r w:rsidRPr="00B45718">
        <w:rPr>
          <w:rFonts w:ascii="Times New Roman" w:eastAsia="Times New Roman" w:hAnsi="Times New Roman" w:cs="Times New Roman"/>
          <w:sz w:val="28"/>
          <w:szCs w:val="24"/>
        </w:rPr>
        <w:t>Атанасян</w:t>
      </w:r>
      <w:proofErr w:type="spellEnd"/>
      <w:r w:rsidRPr="00B45718">
        <w:rPr>
          <w:rFonts w:ascii="Times New Roman" w:eastAsia="Times New Roman" w:hAnsi="Times New Roman" w:cs="Times New Roman"/>
          <w:sz w:val="28"/>
          <w:szCs w:val="24"/>
        </w:rPr>
        <w:t xml:space="preserve">, В.Ф. Бутузов, С.Б. </w:t>
      </w:r>
      <w:proofErr w:type="spellStart"/>
      <w:r w:rsidRPr="00B45718">
        <w:rPr>
          <w:rFonts w:ascii="Times New Roman" w:eastAsia="Times New Roman" w:hAnsi="Times New Roman" w:cs="Times New Roman"/>
          <w:sz w:val="28"/>
          <w:szCs w:val="24"/>
        </w:rPr>
        <w:t>Коломцев</w:t>
      </w:r>
      <w:proofErr w:type="spellEnd"/>
      <w:r w:rsidRPr="00B45718">
        <w:rPr>
          <w:rFonts w:ascii="Times New Roman" w:eastAsia="Times New Roman" w:hAnsi="Times New Roman" w:cs="Times New Roman"/>
          <w:sz w:val="28"/>
          <w:szCs w:val="24"/>
        </w:rPr>
        <w:t xml:space="preserve"> и др. – М.: Просвещение, 2016.</w:t>
      </w:r>
    </w:p>
    <w:p w:rsidR="001E0041" w:rsidRPr="00B45718" w:rsidRDefault="001E0041" w:rsidP="001E0041">
      <w:pPr>
        <w:widowControl w:val="0"/>
        <w:autoSpaceDE w:val="0"/>
        <w:autoSpaceDN w:val="0"/>
        <w:adjustRightInd w:val="0"/>
        <w:spacing w:after="0" w:line="240" w:lineRule="auto"/>
        <w:jc w:val="both"/>
        <w:rPr>
          <w:rFonts w:ascii="Times New Roman" w:hAnsi="Times New Roman" w:cs="Times New Roman"/>
          <w:b/>
          <w:sz w:val="32"/>
          <w:szCs w:val="24"/>
        </w:rPr>
      </w:pPr>
    </w:p>
    <w:p w:rsidR="001E0041" w:rsidRDefault="001E0041" w:rsidP="001E0041">
      <w:pPr>
        <w:pStyle w:val="a9"/>
        <w:widowControl w:val="0"/>
        <w:numPr>
          <w:ilvl w:val="0"/>
          <w:numId w:val="2"/>
        </w:numPr>
        <w:autoSpaceDE w:val="0"/>
        <w:autoSpaceDN w:val="0"/>
        <w:adjustRightInd w:val="0"/>
        <w:spacing w:after="0" w:line="240" w:lineRule="auto"/>
        <w:jc w:val="both"/>
        <w:rPr>
          <w:rFonts w:ascii="Times New Roman" w:eastAsia="Times New Roman" w:hAnsi="Times New Roman" w:cs="Times New Roman"/>
          <w:b/>
          <w:sz w:val="40"/>
          <w:szCs w:val="32"/>
        </w:rPr>
      </w:pPr>
      <w:r w:rsidRPr="00B45718">
        <w:rPr>
          <w:rFonts w:ascii="Times New Roman" w:eastAsia="Times New Roman" w:hAnsi="Times New Roman" w:cs="Times New Roman"/>
          <w:b/>
          <w:sz w:val="36"/>
          <w:szCs w:val="32"/>
          <w:lang w:eastAsia="ru-RU"/>
        </w:rPr>
        <w:t xml:space="preserve">Планируемые результаты освоения учебного предмета </w:t>
      </w:r>
      <w:r>
        <w:rPr>
          <w:rFonts w:ascii="Times New Roman" w:eastAsia="Times New Roman" w:hAnsi="Times New Roman" w:cs="Times New Roman"/>
          <w:b/>
          <w:sz w:val="40"/>
          <w:szCs w:val="32"/>
        </w:rPr>
        <w:t>«Математика-11</w:t>
      </w:r>
      <w:r w:rsidRPr="00B45718">
        <w:rPr>
          <w:rFonts w:ascii="Times New Roman" w:eastAsia="Times New Roman" w:hAnsi="Times New Roman" w:cs="Times New Roman"/>
          <w:b/>
          <w:sz w:val="40"/>
          <w:szCs w:val="32"/>
        </w:rPr>
        <w:t>»</w:t>
      </w:r>
    </w:p>
    <w:p w:rsidR="001E0041" w:rsidRPr="00B45718" w:rsidRDefault="001E0041" w:rsidP="001E0041">
      <w:pPr>
        <w:pStyle w:val="a9"/>
        <w:widowControl w:val="0"/>
        <w:autoSpaceDE w:val="0"/>
        <w:autoSpaceDN w:val="0"/>
        <w:adjustRightInd w:val="0"/>
        <w:spacing w:after="0" w:line="240" w:lineRule="auto"/>
        <w:ind w:left="1440"/>
        <w:jc w:val="both"/>
        <w:rPr>
          <w:rFonts w:ascii="Times New Roman" w:eastAsia="Times New Roman" w:hAnsi="Times New Roman" w:cs="Times New Roman"/>
          <w:b/>
          <w:sz w:val="40"/>
          <w:szCs w:val="32"/>
        </w:rPr>
      </w:pPr>
    </w:p>
    <w:p w:rsidR="001E0041" w:rsidRDefault="001E0041" w:rsidP="001E0041">
      <w:pPr>
        <w:widowControl w:val="0"/>
        <w:autoSpaceDE w:val="0"/>
        <w:autoSpaceDN w:val="0"/>
        <w:adjustRightInd w:val="0"/>
        <w:spacing w:after="0" w:line="240" w:lineRule="auto"/>
        <w:ind w:left="720"/>
        <w:jc w:val="both"/>
        <w:rPr>
          <w:rFonts w:ascii="Times New Roman" w:eastAsia="Times New Roman" w:hAnsi="Times New Roman" w:cs="Times New Roman"/>
          <w:sz w:val="24"/>
          <w:szCs w:val="24"/>
        </w:rPr>
      </w:pPr>
      <w:r w:rsidRPr="00830B1F">
        <w:rPr>
          <w:rFonts w:ascii="Times New Roman" w:eastAsia="Times New Roman" w:hAnsi="Times New Roman" w:cs="Times New Roman"/>
          <w:sz w:val="24"/>
          <w:szCs w:val="24"/>
        </w:rPr>
        <w:t>Рабочая программа учебного предмета «Математика-11» обеспечивает достижение следующих результатов освоения образовательной программы среднего общего образования:</w:t>
      </w:r>
    </w:p>
    <w:p w:rsidR="001E0041" w:rsidRPr="00830B1F" w:rsidRDefault="001E0041" w:rsidP="001E0041">
      <w:pPr>
        <w:widowControl w:val="0"/>
        <w:autoSpaceDE w:val="0"/>
        <w:autoSpaceDN w:val="0"/>
        <w:adjustRightInd w:val="0"/>
        <w:spacing w:after="0" w:line="240" w:lineRule="auto"/>
        <w:ind w:left="720"/>
        <w:jc w:val="both"/>
        <w:rPr>
          <w:rFonts w:ascii="Times New Roman" w:eastAsia="Times New Roman" w:hAnsi="Times New Roman" w:cs="Times New Roman"/>
          <w:sz w:val="24"/>
          <w:szCs w:val="24"/>
        </w:rPr>
      </w:pPr>
    </w:p>
    <w:p w:rsidR="001E0041" w:rsidRPr="00830B1F" w:rsidRDefault="001E0041" w:rsidP="001E0041">
      <w:pPr>
        <w:suppressAutoHyphens/>
        <w:spacing w:after="0" w:line="360" w:lineRule="auto"/>
        <w:ind w:firstLine="284"/>
        <w:jc w:val="both"/>
        <w:rPr>
          <w:rFonts w:ascii="Times New Roman" w:eastAsia="Calibri" w:hAnsi="Times New Roman" w:cs="Times New Roman"/>
          <w:sz w:val="24"/>
          <w:szCs w:val="24"/>
          <w:u w:color="000000"/>
          <w:bdr w:val="nil"/>
        </w:rPr>
      </w:pPr>
      <w:r w:rsidRPr="00830B1F">
        <w:rPr>
          <w:rFonts w:ascii="Times New Roman" w:eastAsia="Calibri" w:hAnsi="Times New Roman" w:cs="Times New Roman"/>
          <w:b/>
          <w:bCs/>
          <w:sz w:val="24"/>
          <w:szCs w:val="24"/>
          <w:u w:color="000000"/>
          <w:bdr w:val="nil"/>
          <w:lang w:val="en-US"/>
        </w:rPr>
        <w:t>I</w:t>
      </w:r>
      <w:r w:rsidRPr="00830B1F">
        <w:rPr>
          <w:rFonts w:ascii="Times New Roman" w:eastAsia="Calibri" w:hAnsi="Times New Roman" w:cs="Times New Roman"/>
          <w:b/>
          <w:bCs/>
          <w:sz w:val="24"/>
          <w:szCs w:val="24"/>
          <w:u w:color="000000"/>
          <w:bdr w:val="nil"/>
        </w:rPr>
        <w:t>.</w:t>
      </w:r>
      <w:r w:rsidRPr="00830B1F">
        <w:rPr>
          <w:rFonts w:ascii="Times New Roman" w:eastAsia="Calibri" w:hAnsi="Times New Roman" w:cs="Times New Roman"/>
          <w:b/>
          <w:bCs/>
          <w:sz w:val="24"/>
          <w:szCs w:val="24"/>
          <w:u w:color="000000"/>
          <w:bdr w:val="nil"/>
          <w:lang w:val="en-US"/>
        </w:rPr>
        <w:t>I</w:t>
      </w:r>
      <w:r w:rsidRPr="00830B1F">
        <w:rPr>
          <w:rFonts w:ascii="Times New Roman" w:eastAsia="Calibri" w:hAnsi="Times New Roman" w:cs="Times New Roman"/>
          <w:b/>
          <w:bCs/>
          <w:sz w:val="24"/>
          <w:szCs w:val="24"/>
          <w:u w:color="000000"/>
          <w:bdr w:val="nil"/>
        </w:rPr>
        <w:t xml:space="preserve">. В </w:t>
      </w:r>
      <w:r w:rsidRPr="00830B1F">
        <w:rPr>
          <w:rFonts w:ascii="Times New Roman" w:eastAsia="Calibri" w:hAnsi="Times New Roman" w:cs="Times New Roman"/>
          <w:b/>
          <w:bCs/>
          <w:sz w:val="24"/>
          <w:szCs w:val="24"/>
          <w:u w:val="single"/>
          <w:bdr w:val="nil"/>
        </w:rPr>
        <w:t xml:space="preserve">личностных </w:t>
      </w:r>
      <w:proofErr w:type="spellStart"/>
      <w:r w:rsidRPr="00830B1F">
        <w:rPr>
          <w:rFonts w:ascii="Times New Roman" w:eastAsia="Calibri" w:hAnsi="Times New Roman" w:cs="Times New Roman"/>
          <w:b/>
          <w:bCs/>
          <w:sz w:val="24"/>
          <w:szCs w:val="24"/>
          <w:u w:val="single"/>
          <w:bdr w:val="nil"/>
        </w:rPr>
        <w:t>результатах</w:t>
      </w:r>
      <w:r w:rsidRPr="00830B1F">
        <w:rPr>
          <w:rFonts w:ascii="Times New Roman" w:eastAsia="Calibri" w:hAnsi="Times New Roman" w:cs="Times New Roman"/>
          <w:b/>
          <w:bCs/>
          <w:sz w:val="24"/>
          <w:szCs w:val="24"/>
          <w:u w:color="000000"/>
          <w:bdr w:val="nil"/>
        </w:rPr>
        <w:t>сформированность</w:t>
      </w:r>
      <w:proofErr w:type="spellEnd"/>
      <w:r w:rsidRPr="00830B1F">
        <w:rPr>
          <w:rFonts w:ascii="Times New Roman" w:eastAsia="Calibri" w:hAnsi="Times New Roman" w:cs="Times New Roman"/>
          <w:sz w:val="24"/>
          <w:szCs w:val="24"/>
          <w:u w:color="000000"/>
          <w:bdr w:val="nil"/>
        </w:rPr>
        <w:t>:</w:t>
      </w:r>
    </w:p>
    <w:p w:rsidR="001E0041" w:rsidRPr="00527F32"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r w:rsidRPr="00527F32">
        <w:rPr>
          <w:rFonts w:ascii="Times New Roman" w:eastAsia="Calibri" w:hAnsi="Times New Roman" w:cs="Times New Roman"/>
          <w:sz w:val="24"/>
          <w:u w:color="000000"/>
          <w:bdr w:val="nil"/>
        </w:rPr>
        <w:t>— целостного мировоззр</w:t>
      </w:r>
      <w:r>
        <w:rPr>
          <w:rFonts w:ascii="Times New Roman" w:eastAsia="Calibri" w:hAnsi="Times New Roman" w:cs="Times New Roman"/>
          <w:sz w:val="24"/>
          <w:u w:color="000000"/>
          <w:bdr w:val="nil"/>
        </w:rPr>
        <w:t>ения, соответствующего современ</w:t>
      </w:r>
      <w:r w:rsidRPr="00527F32">
        <w:rPr>
          <w:rFonts w:ascii="Times New Roman" w:eastAsia="Calibri" w:hAnsi="Times New Roman" w:cs="Times New Roman"/>
          <w:sz w:val="24"/>
          <w:u w:color="000000"/>
          <w:bdr w:val="nil"/>
        </w:rPr>
        <w:t>ному уровню развития науки</w:t>
      </w:r>
      <w:r>
        <w:rPr>
          <w:rFonts w:ascii="Times New Roman" w:eastAsia="Calibri" w:hAnsi="Times New Roman" w:cs="Times New Roman"/>
          <w:sz w:val="24"/>
          <w:u w:color="000000"/>
          <w:bdr w:val="nil"/>
        </w:rPr>
        <w:t xml:space="preserve"> математики и общественной прак</w:t>
      </w:r>
      <w:r w:rsidRPr="00527F32">
        <w:rPr>
          <w:rFonts w:ascii="Times New Roman" w:eastAsia="Calibri" w:hAnsi="Times New Roman" w:cs="Times New Roman"/>
          <w:sz w:val="24"/>
          <w:u w:color="000000"/>
          <w:bdr w:val="nil"/>
        </w:rPr>
        <w:t>тики ее применения;</w:t>
      </w:r>
    </w:p>
    <w:p w:rsidR="001E0041"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r w:rsidRPr="00527F32">
        <w:rPr>
          <w:rFonts w:ascii="Times New Roman" w:eastAsia="Calibri" w:hAnsi="Times New Roman" w:cs="Times New Roman"/>
          <w:sz w:val="24"/>
          <w:u w:color="000000"/>
          <w:bdr w:val="nil"/>
        </w:rPr>
        <w:t xml:space="preserve">— основ саморазвития и самовоспитания в </w:t>
      </w:r>
      <w:proofErr w:type="spellStart"/>
      <w:r w:rsidRPr="00527F32">
        <w:rPr>
          <w:rFonts w:ascii="Times New Roman" w:eastAsia="Calibri" w:hAnsi="Times New Roman" w:cs="Times New Roman"/>
          <w:sz w:val="24"/>
          <w:u w:color="000000"/>
          <w:bdr w:val="nil"/>
        </w:rPr>
        <w:t>соответствиис</w:t>
      </w:r>
      <w:proofErr w:type="spellEnd"/>
      <w:r w:rsidRPr="00527F32">
        <w:rPr>
          <w:rFonts w:ascii="Times New Roman" w:eastAsia="Calibri" w:hAnsi="Times New Roman" w:cs="Times New Roman"/>
          <w:sz w:val="24"/>
          <w:u w:color="000000"/>
          <w:bdr w:val="nil"/>
        </w:rPr>
        <w:t xml:space="preserve"> общечеловеческими ценностями и идеалами гражданск</w:t>
      </w:r>
      <w:r>
        <w:rPr>
          <w:rFonts w:ascii="Times New Roman" w:eastAsia="Calibri" w:hAnsi="Times New Roman" w:cs="Times New Roman"/>
          <w:sz w:val="24"/>
          <w:u w:color="000000"/>
          <w:bdr w:val="nil"/>
        </w:rPr>
        <w:t>ого об</w:t>
      </w:r>
      <w:r w:rsidRPr="00527F32">
        <w:rPr>
          <w:rFonts w:ascii="Times New Roman" w:eastAsia="Calibri" w:hAnsi="Times New Roman" w:cs="Times New Roman"/>
          <w:sz w:val="24"/>
          <w:u w:color="000000"/>
          <w:bdr w:val="nil"/>
        </w:rPr>
        <w:t>щества; готовности и способ</w:t>
      </w:r>
      <w:r>
        <w:rPr>
          <w:rFonts w:ascii="Times New Roman" w:eastAsia="Calibri" w:hAnsi="Times New Roman" w:cs="Times New Roman"/>
          <w:sz w:val="24"/>
          <w:u w:color="000000"/>
          <w:bdr w:val="nil"/>
        </w:rPr>
        <w:t>ности к самостоятельной, творче</w:t>
      </w:r>
      <w:r w:rsidRPr="00527F32">
        <w:rPr>
          <w:rFonts w:ascii="Times New Roman" w:eastAsia="Calibri" w:hAnsi="Times New Roman" w:cs="Times New Roman"/>
          <w:sz w:val="24"/>
          <w:u w:color="000000"/>
          <w:bdr w:val="nil"/>
        </w:rPr>
        <w:t>ской и ответственной деятел</w:t>
      </w:r>
      <w:r>
        <w:rPr>
          <w:rFonts w:ascii="Times New Roman" w:eastAsia="Calibri" w:hAnsi="Times New Roman" w:cs="Times New Roman"/>
          <w:sz w:val="24"/>
          <w:u w:color="000000"/>
          <w:bdr w:val="nil"/>
        </w:rPr>
        <w:t>ьности с применением методов ма</w:t>
      </w:r>
      <w:r w:rsidRPr="00527F32">
        <w:rPr>
          <w:rFonts w:ascii="Times New Roman" w:eastAsia="Calibri" w:hAnsi="Times New Roman" w:cs="Times New Roman"/>
          <w:sz w:val="24"/>
          <w:u w:color="000000"/>
          <w:bdr w:val="nil"/>
        </w:rPr>
        <w:t>тематики;</w:t>
      </w:r>
    </w:p>
    <w:p w:rsidR="001E0041" w:rsidRPr="00527F32"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proofErr w:type="gramStart"/>
      <w:r w:rsidRPr="00527F32">
        <w:rPr>
          <w:rFonts w:ascii="Times New Roman" w:eastAsia="Calibri" w:hAnsi="Times New Roman" w:cs="Times New Roman"/>
          <w:sz w:val="24"/>
          <w:u w:color="000000"/>
          <w:bdr w:val="nil"/>
        </w:rPr>
        <w:t>— готовности и способности</w:t>
      </w:r>
      <w:r>
        <w:rPr>
          <w:rFonts w:ascii="Times New Roman" w:eastAsia="Calibri" w:hAnsi="Times New Roman" w:cs="Times New Roman"/>
          <w:sz w:val="24"/>
          <w:u w:color="000000"/>
          <w:bdr w:val="nil"/>
        </w:rPr>
        <w:t xml:space="preserve"> к образованию, в том числе са</w:t>
      </w:r>
      <w:r w:rsidRPr="00527F32">
        <w:rPr>
          <w:rFonts w:ascii="Times New Roman" w:eastAsia="Calibri" w:hAnsi="Times New Roman" w:cs="Times New Roman"/>
          <w:sz w:val="24"/>
          <w:u w:color="000000"/>
          <w:bdr w:val="nil"/>
        </w:rPr>
        <w:t>мообразованию, на протяжени</w:t>
      </w:r>
      <w:r>
        <w:rPr>
          <w:rFonts w:ascii="Times New Roman" w:eastAsia="Calibri" w:hAnsi="Times New Roman" w:cs="Times New Roman"/>
          <w:sz w:val="24"/>
          <w:u w:color="000000"/>
          <w:bdr w:val="nil"/>
        </w:rPr>
        <w:t>и всей жизни; сознательного от</w:t>
      </w:r>
      <w:r w:rsidRPr="00527F32">
        <w:rPr>
          <w:rFonts w:ascii="Times New Roman" w:eastAsia="Calibri" w:hAnsi="Times New Roman" w:cs="Times New Roman"/>
          <w:sz w:val="24"/>
          <w:u w:color="000000"/>
          <w:bdr w:val="nil"/>
        </w:rPr>
        <w:t>ношения к непрерывному о</w:t>
      </w:r>
      <w:r>
        <w:rPr>
          <w:rFonts w:ascii="Times New Roman" w:eastAsia="Calibri" w:hAnsi="Times New Roman" w:cs="Times New Roman"/>
          <w:sz w:val="24"/>
          <w:u w:color="000000"/>
          <w:bdr w:val="nil"/>
        </w:rPr>
        <w:t xml:space="preserve">бразованию как условию успешной </w:t>
      </w:r>
      <w:r w:rsidRPr="00527F32">
        <w:rPr>
          <w:rFonts w:ascii="Times New Roman" w:eastAsia="Calibri" w:hAnsi="Times New Roman" w:cs="Times New Roman"/>
          <w:sz w:val="24"/>
          <w:u w:color="000000"/>
          <w:bdr w:val="nil"/>
        </w:rPr>
        <w:t>профессиональной и обществен</w:t>
      </w:r>
      <w:r>
        <w:rPr>
          <w:rFonts w:ascii="Times New Roman" w:eastAsia="Calibri" w:hAnsi="Times New Roman" w:cs="Times New Roman"/>
          <w:sz w:val="24"/>
          <w:u w:color="000000"/>
          <w:bdr w:val="nil"/>
        </w:rPr>
        <w:t>ной деятельности на основе раз</w:t>
      </w:r>
      <w:r w:rsidRPr="00527F32">
        <w:rPr>
          <w:rFonts w:ascii="Times New Roman" w:eastAsia="Calibri" w:hAnsi="Times New Roman" w:cs="Times New Roman"/>
          <w:sz w:val="24"/>
          <w:u w:color="000000"/>
          <w:bdr w:val="nil"/>
        </w:rPr>
        <w:t>витой мотивации учебной де</w:t>
      </w:r>
      <w:r>
        <w:rPr>
          <w:rFonts w:ascii="Times New Roman" w:eastAsia="Calibri" w:hAnsi="Times New Roman" w:cs="Times New Roman"/>
          <w:sz w:val="24"/>
          <w:u w:color="000000"/>
          <w:bdr w:val="nil"/>
        </w:rPr>
        <w:t xml:space="preserve">ятельности и личностного смысла </w:t>
      </w:r>
      <w:r w:rsidRPr="00527F32">
        <w:rPr>
          <w:rFonts w:ascii="Times New Roman" w:eastAsia="Calibri" w:hAnsi="Times New Roman" w:cs="Times New Roman"/>
          <w:sz w:val="24"/>
          <w:u w:color="000000"/>
          <w:bdr w:val="nil"/>
        </w:rPr>
        <w:t>изучения математики, за</w:t>
      </w:r>
      <w:r>
        <w:rPr>
          <w:rFonts w:ascii="Times New Roman" w:eastAsia="Calibri" w:hAnsi="Times New Roman" w:cs="Times New Roman"/>
          <w:sz w:val="24"/>
          <w:u w:color="000000"/>
          <w:bdr w:val="nil"/>
        </w:rPr>
        <w:t xml:space="preserve">интересованности в приобретении </w:t>
      </w:r>
      <w:r w:rsidRPr="00527F32">
        <w:rPr>
          <w:rFonts w:ascii="Times New Roman" w:eastAsia="Calibri" w:hAnsi="Times New Roman" w:cs="Times New Roman"/>
          <w:sz w:val="24"/>
          <w:u w:color="000000"/>
          <w:bdr w:val="nil"/>
        </w:rPr>
        <w:t>и расширении математичес</w:t>
      </w:r>
      <w:r>
        <w:rPr>
          <w:rFonts w:ascii="Times New Roman" w:eastAsia="Calibri" w:hAnsi="Times New Roman" w:cs="Times New Roman"/>
          <w:sz w:val="24"/>
          <w:u w:color="000000"/>
          <w:bdr w:val="nil"/>
        </w:rPr>
        <w:t xml:space="preserve">ких знаний и способов действий, </w:t>
      </w:r>
      <w:r w:rsidRPr="00527F32">
        <w:rPr>
          <w:rFonts w:ascii="Times New Roman" w:eastAsia="Calibri" w:hAnsi="Times New Roman" w:cs="Times New Roman"/>
          <w:sz w:val="24"/>
          <w:u w:color="000000"/>
          <w:bdr w:val="nil"/>
        </w:rPr>
        <w:t>осознанности в построении</w:t>
      </w:r>
      <w:r>
        <w:rPr>
          <w:rFonts w:ascii="Times New Roman" w:eastAsia="Calibri" w:hAnsi="Times New Roman" w:cs="Times New Roman"/>
          <w:sz w:val="24"/>
          <w:u w:color="000000"/>
          <w:bdr w:val="nil"/>
        </w:rPr>
        <w:t xml:space="preserve"> индивидуальной образовательной </w:t>
      </w:r>
      <w:r w:rsidRPr="00527F32">
        <w:rPr>
          <w:rFonts w:ascii="Times New Roman" w:eastAsia="Calibri" w:hAnsi="Times New Roman" w:cs="Times New Roman"/>
          <w:sz w:val="24"/>
          <w:u w:color="000000"/>
          <w:bdr w:val="nil"/>
        </w:rPr>
        <w:t>траектории;</w:t>
      </w:r>
      <w:proofErr w:type="gramEnd"/>
    </w:p>
    <w:p w:rsidR="001E0041" w:rsidRPr="00527F32"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proofErr w:type="gramStart"/>
      <w:r w:rsidRPr="00527F32">
        <w:rPr>
          <w:rFonts w:ascii="Times New Roman" w:eastAsia="Calibri" w:hAnsi="Times New Roman" w:cs="Times New Roman"/>
          <w:sz w:val="24"/>
          <w:u w:color="000000"/>
          <w:bdr w:val="nil"/>
        </w:rPr>
        <w:t>— осознанного выбора б</w:t>
      </w:r>
      <w:r>
        <w:rPr>
          <w:rFonts w:ascii="Times New Roman" w:eastAsia="Calibri" w:hAnsi="Times New Roman" w:cs="Times New Roman"/>
          <w:sz w:val="24"/>
          <w:u w:color="000000"/>
          <w:bdr w:val="nil"/>
        </w:rPr>
        <w:t>удущей профессии, ориентирован</w:t>
      </w:r>
      <w:r w:rsidRPr="00527F32">
        <w:rPr>
          <w:rFonts w:ascii="Times New Roman" w:eastAsia="Calibri" w:hAnsi="Times New Roman" w:cs="Times New Roman"/>
          <w:sz w:val="24"/>
          <w:u w:color="000000"/>
          <w:bdr w:val="nil"/>
        </w:rPr>
        <w:t>ной на применение математиче</w:t>
      </w:r>
      <w:r>
        <w:rPr>
          <w:rFonts w:ascii="Times New Roman" w:eastAsia="Calibri" w:hAnsi="Times New Roman" w:cs="Times New Roman"/>
          <w:sz w:val="24"/>
          <w:u w:color="000000"/>
          <w:bdr w:val="nil"/>
        </w:rPr>
        <w:t>ских методов и возможностей ре</w:t>
      </w:r>
      <w:r w:rsidRPr="00527F32">
        <w:rPr>
          <w:rFonts w:ascii="Times New Roman" w:eastAsia="Calibri" w:hAnsi="Times New Roman" w:cs="Times New Roman"/>
          <w:sz w:val="24"/>
          <w:u w:color="000000"/>
          <w:bdr w:val="nil"/>
        </w:rPr>
        <w:t>ализации собственных жизне</w:t>
      </w:r>
      <w:r>
        <w:rPr>
          <w:rFonts w:ascii="Times New Roman" w:eastAsia="Calibri" w:hAnsi="Times New Roman" w:cs="Times New Roman"/>
          <w:sz w:val="24"/>
          <w:u w:color="000000"/>
          <w:bdr w:val="nil"/>
        </w:rPr>
        <w:t>нных планов; отношения к профес</w:t>
      </w:r>
      <w:r w:rsidRPr="00527F32">
        <w:rPr>
          <w:rFonts w:ascii="Times New Roman" w:eastAsia="Calibri" w:hAnsi="Times New Roman" w:cs="Times New Roman"/>
          <w:sz w:val="24"/>
          <w:u w:color="000000"/>
          <w:bdr w:val="nil"/>
        </w:rPr>
        <w:t xml:space="preserve">сиональной деятельности как </w:t>
      </w:r>
      <w:r>
        <w:rPr>
          <w:rFonts w:ascii="Times New Roman" w:eastAsia="Calibri" w:hAnsi="Times New Roman" w:cs="Times New Roman"/>
          <w:sz w:val="24"/>
          <w:u w:color="000000"/>
          <w:bdr w:val="nil"/>
        </w:rPr>
        <w:t xml:space="preserve">к возможности участия в решении </w:t>
      </w:r>
      <w:r w:rsidRPr="00527F32">
        <w:rPr>
          <w:rFonts w:ascii="Times New Roman" w:eastAsia="Calibri" w:hAnsi="Times New Roman" w:cs="Times New Roman"/>
          <w:sz w:val="24"/>
          <w:u w:color="000000"/>
          <w:bdr w:val="nil"/>
        </w:rPr>
        <w:t>личных, общественных, го</w:t>
      </w:r>
      <w:r>
        <w:rPr>
          <w:rFonts w:ascii="Times New Roman" w:eastAsia="Calibri" w:hAnsi="Times New Roman" w:cs="Times New Roman"/>
          <w:sz w:val="24"/>
          <w:u w:color="000000"/>
          <w:bdr w:val="nil"/>
        </w:rPr>
        <w:t xml:space="preserve">сударственных, общенациональных </w:t>
      </w:r>
      <w:r w:rsidRPr="00527F32">
        <w:rPr>
          <w:rFonts w:ascii="Times New Roman" w:eastAsia="Calibri" w:hAnsi="Times New Roman" w:cs="Times New Roman"/>
          <w:sz w:val="24"/>
          <w:u w:color="000000"/>
          <w:bdr w:val="nil"/>
        </w:rPr>
        <w:t>проблем;</w:t>
      </w:r>
      <w:proofErr w:type="gramEnd"/>
    </w:p>
    <w:p w:rsidR="001E0041" w:rsidRPr="00527F32"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r w:rsidRPr="00527F32">
        <w:rPr>
          <w:rFonts w:ascii="Times New Roman" w:eastAsia="Calibri" w:hAnsi="Times New Roman" w:cs="Times New Roman"/>
          <w:sz w:val="24"/>
          <w:u w:color="000000"/>
          <w:bdr w:val="nil"/>
        </w:rPr>
        <w:t>— логического мышления</w:t>
      </w:r>
      <w:r>
        <w:rPr>
          <w:rFonts w:ascii="Times New Roman" w:eastAsia="Calibri" w:hAnsi="Times New Roman" w:cs="Times New Roman"/>
          <w:sz w:val="24"/>
          <w:u w:color="000000"/>
          <w:bdr w:val="nil"/>
        </w:rPr>
        <w:t>: критичности (умение распозна</w:t>
      </w:r>
      <w:r w:rsidRPr="00527F32">
        <w:rPr>
          <w:rFonts w:ascii="Times New Roman" w:eastAsia="Calibri" w:hAnsi="Times New Roman" w:cs="Times New Roman"/>
          <w:sz w:val="24"/>
          <w:u w:color="000000"/>
          <w:bdr w:val="nil"/>
        </w:rPr>
        <w:t>вать логически некоррект</w:t>
      </w:r>
      <w:r>
        <w:rPr>
          <w:rFonts w:ascii="Times New Roman" w:eastAsia="Calibri" w:hAnsi="Times New Roman" w:cs="Times New Roman"/>
          <w:sz w:val="24"/>
          <w:u w:color="000000"/>
          <w:bdr w:val="nil"/>
        </w:rPr>
        <w:t xml:space="preserve">ные высказывания), креативности </w:t>
      </w:r>
      <w:r w:rsidRPr="00527F32">
        <w:rPr>
          <w:rFonts w:ascii="Times New Roman" w:eastAsia="Calibri" w:hAnsi="Times New Roman" w:cs="Times New Roman"/>
          <w:sz w:val="24"/>
          <w:u w:color="000000"/>
          <w:bdr w:val="nil"/>
        </w:rPr>
        <w:t xml:space="preserve">(собственная аргументация, </w:t>
      </w:r>
      <w:r>
        <w:rPr>
          <w:rFonts w:ascii="Times New Roman" w:eastAsia="Calibri" w:hAnsi="Times New Roman" w:cs="Times New Roman"/>
          <w:sz w:val="24"/>
          <w:u w:color="000000"/>
          <w:bdr w:val="nil"/>
        </w:rPr>
        <w:t xml:space="preserve">опровержения, постановка </w:t>
      </w:r>
      <w:proofErr w:type="spellStart"/>
      <w:r>
        <w:rPr>
          <w:rFonts w:ascii="Times New Roman" w:eastAsia="Calibri" w:hAnsi="Times New Roman" w:cs="Times New Roman"/>
          <w:sz w:val="24"/>
          <w:u w:color="000000"/>
          <w:bdr w:val="nil"/>
        </w:rPr>
        <w:t>задач</w:t>
      </w:r>
      <w:proofErr w:type="gramStart"/>
      <w:r>
        <w:rPr>
          <w:rFonts w:ascii="Times New Roman" w:eastAsia="Calibri" w:hAnsi="Times New Roman" w:cs="Times New Roman"/>
          <w:sz w:val="24"/>
          <w:u w:color="000000"/>
          <w:bdr w:val="nil"/>
        </w:rPr>
        <w:t>,</w:t>
      </w:r>
      <w:r w:rsidRPr="00527F32">
        <w:rPr>
          <w:rFonts w:ascii="Times New Roman" w:eastAsia="Calibri" w:hAnsi="Times New Roman" w:cs="Times New Roman"/>
          <w:sz w:val="24"/>
          <w:u w:color="000000"/>
          <w:bdr w:val="nil"/>
        </w:rPr>
        <w:t>ф</w:t>
      </w:r>
      <w:proofErr w:type="gramEnd"/>
      <w:r w:rsidRPr="00527F32">
        <w:rPr>
          <w:rFonts w:ascii="Times New Roman" w:eastAsia="Calibri" w:hAnsi="Times New Roman" w:cs="Times New Roman"/>
          <w:sz w:val="24"/>
          <w:u w:color="000000"/>
          <w:bdr w:val="nil"/>
        </w:rPr>
        <w:t>ормулировка</w:t>
      </w:r>
      <w:proofErr w:type="spellEnd"/>
      <w:r w:rsidRPr="00527F32">
        <w:rPr>
          <w:rFonts w:ascii="Times New Roman" w:eastAsia="Calibri" w:hAnsi="Times New Roman" w:cs="Times New Roman"/>
          <w:sz w:val="24"/>
          <w:u w:color="000000"/>
          <w:bdr w:val="nil"/>
        </w:rPr>
        <w:t xml:space="preserve"> проблем, работа</w:t>
      </w:r>
      <w:r>
        <w:rPr>
          <w:rFonts w:ascii="Times New Roman" w:eastAsia="Calibri" w:hAnsi="Times New Roman" w:cs="Times New Roman"/>
          <w:sz w:val="24"/>
          <w:u w:color="000000"/>
          <w:bdr w:val="nil"/>
        </w:rPr>
        <w:t xml:space="preserve"> над исследовательским </w:t>
      </w:r>
      <w:proofErr w:type="spellStart"/>
      <w:r>
        <w:rPr>
          <w:rFonts w:ascii="Times New Roman" w:eastAsia="Calibri" w:hAnsi="Times New Roman" w:cs="Times New Roman"/>
          <w:sz w:val="24"/>
          <w:u w:color="000000"/>
          <w:bdr w:val="nil"/>
        </w:rPr>
        <w:t>проектом</w:t>
      </w:r>
      <w:r w:rsidRPr="00527F32">
        <w:rPr>
          <w:rFonts w:ascii="Times New Roman" w:eastAsia="Calibri" w:hAnsi="Times New Roman" w:cs="Times New Roman"/>
          <w:sz w:val="24"/>
          <w:u w:color="000000"/>
          <w:bdr w:val="nil"/>
        </w:rPr>
        <w:t>и</w:t>
      </w:r>
      <w:proofErr w:type="spellEnd"/>
      <w:r w:rsidRPr="00527F32">
        <w:rPr>
          <w:rFonts w:ascii="Times New Roman" w:eastAsia="Calibri" w:hAnsi="Times New Roman" w:cs="Times New Roman"/>
          <w:sz w:val="24"/>
          <w:u w:color="000000"/>
          <w:bdr w:val="nil"/>
        </w:rPr>
        <w:t xml:space="preserve"> др.).</w:t>
      </w:r>
    </w:p>
    <w:p w:rsidR="001E0041" w:rsidRPr="00830B1F" w:rsidRDefault="001E0041" w:rsidP="001E0041">
      <w:pPr>
        <w:suppressAutoHyphens/>
        <w:spacing w:after="0" w:line="360" w:lineRule="auto"/>
        <w:ind w:firstLine="284"/>
        <w:jc w:val="both"/>
        <w:rPr>
          <w:rFonts w:ascii="Times New Roman" w:eastAsia="Calibri" w:hAnsi="Times New Roman" w:cs="Times New Roman"/>
          <w:b/>
          <w:sz w:val="24"/>
          <w:szCs w:val="24"/>
          <w:bdr w:val="nil"/>
        </w:rPr>
      </w:pPr>
      <w:r w:rsidRPr="00830B1F">
        <w:rPr>
          <w:rFonts w:ascii="Times New Roman" w:eastAsia="Calibri" w:hAnsi="Times New Roman" w:cs="Times New Roman"/>
          <w:b/>
          <w:sz w:val="24"/>
          <w:szCs w:val="24"/>
          <w:u w:color="000000"/>
          <w:bdr w:val="nil"/>
          <w:lang w:val="en-US"/>
        </w:rPr>
        <w:t>I</w:t>
      </w:r>
      <w:r w:rsidRPr="00830B1F">
        <w:rPr>
          <w:rFonts w:ascii="Times New Roman" w:eastAsia="Calibri" w:hAnsi="Times New Roman" w:cs="Times New Roman"/>
          <w:b/>
          <w:sz w:val="24"/>
          <w:szCs w:val="24"/>
          <w:u w:color="000000"/>
          <w:bdr w:val="nil"/>
        </w:rPr>
        <w:t>.</w:t>
      </w:r>
      <w:r w:rsidRPr="00830B1F">
        <w:rPr>
          <w:rFonts w:ascii="Times New Roman" w:eastAsia="Calibri" w:hAnsi="Times New Roman" w:cs="Times New Roman"/>
          <w:b/>
          <w:sz w:val="24"/>
          <w:szCs w:val="24"/>
          <w:u w:color="000000"/>
          <w:bdr w:val="nil"/>
          <w:lang w:val="en-US"/>
        </w:rPr>
        <w:t>II</w:t>
      </w:r>
      <w:r w:rsidRPr="00830B1F">
        <w:rPr>
          <w:rFonts w:ascii="Times New Roman" w:eastAsia="Calibri" w:hAnsi="Times New Roman" w:cs="Times New Roman"/>
          <w:b/>
          <w:sz w:val="24"/>
          <w:szCs w:val="24"/>
          <w:u w:color="000000"/>
          <w:bdr w:val="nil"/>
        </w:rPr>
        <w:t xml:space="preserve">. В </w:t>
      </w:r>
      <w:proofErr w:type="spellStart"/>
      <w:r w:rsidRPr="00830B1F">
        <w:rPr>
          <w:rFonts w:ascii="Times New Roman" w:eastAsia="Calibri" w:hAnsi="Times New Roman" w:cs="Times New Roman"/>
          <w:b/>
          <w:sz w:val="24"/>
          <w:szCs w:val="24"/>
          <w:u w:val="single"/>
          <w:bdr w:val="nil"/>
        </w:rPr>
        <w:t>метапредметных</w:t>
      </w:r>
      <w:proofErr w:type="spellEnd"/>
      <w:r w:rsidRPr="00830B1F">
        <w:rPr>
          <w:rFonts w:ascii="Times New Roman" w:eastAsia="Calibri" w:hAnsi="Times New Roman" w:cs="Times New Roman"/>
          <w:b/>
          <w:sz w:val="24"/>
          <w:szCs w:val="24"/>
          <w:u w:val="single"/>
          <w:bdr w:val="nil"/>
        </w:rPr>
        <w:t xml:space="preserve"> </w:t>
      </w:r>
      <w:proofErr w:type="spellStart"/>
      <w:r w:rsidRPr="00830B1F">
        <w:rPr>
          <w:rFonts w:ascii="Times New Roman" w:eastAsia="Calibri" w:hAnsi="Times New Roman" w:cs="Times New Roman"/>
          <w:b/>
          <w:sz w:val="24"/>
          <w:szCs w:val="24"/>
          <w:u w:val="single"/>
          <w:bdr w:val="nil"/>
        </w:rPr>
        <w:t>результатах</w:t>
      </w:r>
      <w:r w:rsidRPr="00830B1F">
        <w:rPr>
          <w:rFonts w:ascii="Times New Roman" w:eastAsia="Calibri" w:hAnsi="Times New Roman" w:cs="Times New Roman"/>
          <w:b/>
          <w:sz w:val="24"/>
          <w:szCs w:val="24"/>
          <w:bdr w:val="nil"/>
        </w:rPr>
        <w:t>сформированность</w:t>
      </w:r>
      <w:proofErr w:type="spellEnd"/>
      <w:r w:rsidRPr="00830B1F">
        <w:rPr>
          <w:rFonts w:ascii="Times New Roman" w:eastAsia="Calibri" w:hAnsi="Times New Roman" w:cs="Times New Roman"/>
          <w:b/>
          <w:sz w:val="24"/>
          <w:szCs w:val="24"/>
          <w:bdr w:val="nil"/>
        </w:rPr>
        <w:t>:</w:t>
      </w:r>
    </w:p>
    <w:p w:rsidR="001E0041" w:rsidRPr="00902372" w:rsidRDefault="001E0041" w:rsidP="001E0041">
      <w:pPr>
        <w:numPr>
          <w:ilvl w:val="0"/>
          <w:numId w:val="12"/>
        </w:numPr>
        <w:suppressAutoHyphens/>
        <w:spacing w:after="0" w:line="360" w:lineRule="auto"/>
        <w:jc w:val="both"/>
        <w:rPr>
          <w:rFonts w:ascii="Times New Roman" w:eastAsia="Calibri" w:hAnsi="Times New Roman" w:cs="Times New Roman"/>
          <w:b/>
          <w:sz w:val="24"/>
          <w:szCs w:val="28"/>
        </w:rPr>
      </w:pPr>
      <w:r w:rsidRPr="00902372">
        <w:rPr>
          <w:rFonts w:ascii="Times New Roman" w:eastAsia="Calibri" w:hAnsi="Times New Roman" w:cs="Times New Roman"/>
          <w:b/>
          <w:sz w:val="24"/>
          <w:szCs w:val="28"/>
        </w:rPr>
        <w:t>Регулятивные универсальные учебные действия</w:t>
      </w:r>
    </w:p>
    <w:p w:rsidR="001E0041" w:rsidRPr="00AA102B" w:rsidRDefault="001E0041" w:rsidP="001E0041">
      <w:pPr>
        <w:tabs>
          <w:tab w:val="left" w:pos="3990"/>
        </w:tabs>
        <w:suppressAutoHyphens/>
        <w:spacing w:after="0" w:line="360" w:lineRule="auto"/>
        <w:ind w:firstLine="709"/>
        <w:jc w:val="both"/>
        <w:rPr>
          <w:rFonts w:ascii="Times New Roman" w:eastAsia="Calibri" w:hAnsi="Times New Roman" w:cs="Times New Roman"/>
          <w:b/>
          <w:sz w:val="28"/>
        </w:rPr>
      </w:pPr>
      <w:r w:rsidRPr="00902372">
        <w:rPr>
          <w:rFonts w:ascii="Times New Roman" w:eastAsia="Calibri" w:hAnsi="Times New Roman" w:cs="Times New Roman"/>
          <w:b/>
          <w:sz w:val="24"/>
        </w:rPr>
        <w:t>Выпускник научится:</w:t>
      </w:r>
      <w:r>
        <w:rPr>
          <w:rFonts w:ascii="Times New Roman" w:eastAsia="Calibri" w:hAnsi="Times New Roman" w:cs="Times New Roman"/>
          <w:b/>
          <w:sz w:val="28"/>
        </w:rPr>
        <w:tab/>
      </w:r>
    </w:p>
    <w:p w:rsidR="001E0041" w:rsidRPr="0091629F"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r>
        <w:rPr>
          <w:rFonts w:ascii="Times New Roman" w:eastAsia="Calibri" w:hAnsi="Times New Roman" w:cs="Times New Roman"/>
          <w:sz w:val="28"/>
          <w:u w:color="000000"/>
          <w:bdr w:val="nil"/>
        </w:rPr>
        <w:t xml:space="preserve">- </w:t>
      </w:r>
      <w:r w:rsidRPr="00527F32">
        <w:rPr>
          <w:rFonts w:ascii="Times New Roman" w:eastAsia="Calibri" w:hAnsi="Times New Roman" w:cs="Times New Roman"/>
          <w:sz w:val="24"/>
          <w:u w:color="000000"/>
          <w:bdr w:val="nil"/>
        </w:rPr>
        <w:t xml:space="preserve"> самостояте</w:t>
      </w:r>
      <w:r>
        <w:rPr>
          <w:rFonts w:ascii="Times New Roman" w:eastAsia="Calibri" w:hAnsi="Times New Roman" w:cs="Times New Roman"/>
          <w:sz w:val="24"/>
          <w:u w:color="000000"/>
          <w:bdr w:val="nil"/>
        </w:rPr>
        <w:t>льно ставить цели учебной и ис</w:t>
      </w:r>
      <w:r w:rsidRPr="00527F32">
        <w:rPr>
          <w:rFonts w:ascii="Times New Roman" w:eastAsia="Calibri" w:hAnsi="Times New Roman" w:cs="Times New Roman"/>
          <w:sz w:val="24"/>
          <w:u w:color="000000"/>
          <w:bdr w:val="nil"/>
        </w:rPr>
        <w:t xml:space="preserve">следовательской, проектной </w:t>
      </w:r>
      <w:r>
        <w:rPr>
          <w:rFonts w:ascii="Times New Roman" w:eastAsia="Calibri" w:hAnsi="Times New Roman" w:cs="Times New Roman"/>
          <w:sz w:val="24"/>
          <w:u w:color="000000"/>
          <w:bdr w:val="nil"/>
        </w:rPr>
        <w:t>деятельности, планировать, осу</w:t>
      </w:r>
      <w:r w:rsidRPr="00527F32">
        <w:rPr>
          <w:rFonts w:ascii="Times New Roman" w:eastAsia="Calibri" w:hAnsi="Times New Roman" w:cs="Times New Roman"/>
          <w:sz w:val="24"/>
          <w:u w:color="000000"/>
          <w:bdr w:val="nil"/>
        </w:rPr>
        <w:t xml:space="preserve">ществлять, контролировать и </w:t>
      </w:r>
      <w:r>
        <w:rPr>
          <w:rFonts w:ascii="Times New Roman" w:eastAsia="Calibri" w:hAnsi="Times New Roman" w:cs="Times New Roman"/>
          <w:sz w:val="24"/>
          <w:u w:color="000000"/>
          <w:bdr w:val="nil"/>
        </w:rPr>
        <w:t>оценивать учебные действия в со</w:t>
      </w:r>
      <w:r w:rsidRPr="00527F32">
        <w:rPr>
          <w:rFonts w:ascii="Times New Roman" w:eastAsia="Calibri" w:hAnsi="Times New Roman" w:cs="Times New Roman"/>
          <w:sz w:val="24"/>
          <w:u w:color="000000"/>
          <w:bdr w:val="nil"/>
        </w:rPr>
        <w:t>ответствии с поставленной зад</w:t>
      </w:r>
      <w:r>
        <w:rPr>
          <w:rFonts w:ascii="Times New Roman" w:eastAsia="Calibri" w:hAnsi="Times New Roman" w:cs="Times New Roman"/>
          <w:sz w:val="24"/>
          <w:u w:color="000000"/>
          <w:bdr w:val="nil"/>
        </w:rPr>
        <w:t>ачей и условиями ее выполнения;</w:t>
      </w:r>
    </w:p>
    <w:p w:rsidR="001E0041" w:rsidRPr="0091629F" w:rsidRDefault="001E0041" w:rsidP="001E0041">
      <w:pPr>
        <w:suppressAutoHyphens/>
        <w:spacing w:after="0" w:line="360" w:lineRule="auto"/>
        <w:jc w:val="both"/>
        <w:rPr>
          <w:rFonts w:ascii="Times New Roman" w:eastAsia="Calibri" w:hAnsi="Times New Roman" w:cs="Times New Roman"/>
          <w:sz w:val="24"/>
          <w:u w:color="000000"/>
          <w:bdr w:val="nil"/>
        </w:rPr>
      </w:pPr>
      <w:r>
        <w:rPr>
          <w:rFonts w:ascii="Times New Roman" w:eastAsia="Calibri" w:hAnsi="Times New Roman" w:cs="Times New Roman"/>
          <w:sz w:val="24"/>
          <w:u w:color="000000"/>
          <w:bdr w:val="nil"/>
        </w:rPr>
        <w:t xml:space="preserve">- </w:t>
      </w:r>
      <w:r w:rsidRPr="0091629F">
        <w:rPr>
          <w:rFonts w:ascii="Times New Roman" w:eastAsia="Calibri" w:hAnsi="Times New Roman" w:cs="Times New Roman"/>
          <w:sz w:val="24"/>
          <w:u w:color="000000"/>
          <w:bdr w:val="nil"/>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1E0041" w:rsidRPr="0091629F" w:rsidRDefault="001E0041" w:rsidP="001E0041">
      <w:pPr>
        <w:suppressAutoHyphens/>
        <w:spacing w:after="0" w:line="360" w:lineRule="auto"/>
        <w:jc w:val="both"/>
        <w:rPr>
          <w:rFonts w:ascii="Times New Roman" w:eastAsia="Calibri" w:hAnsi="Times New Roman" w:cs="Times New Roman"/>
          <w:sz w:val="24"/>
          <w:u w:color="000000"/>
          <w:bdr w:val="nil"/>
        </w:rPr>
      </w:pPr>
      <w:r w:rsidRPr="0091629F">
        <w:rPr>
          <w:rFonts w:ascii="Times New Roman" w:eastAsia="Calibri" w:hAnsi="Times New Roman" w:cs="Times New Roman"/>
          <w:sz w:val="24"/>
          <w:u w:color="000000"/>
          <w:bdr w:val="nil"/>
        </w:rPr>
        <w:t>- ставить и формулировать собственные задачи в образовательной деятельности и жизненных ситуациях;</w:t>
      </w:r>
    </w:p>
    <w:p w:rsidR="001E0041" w:rsidRPr="0091629F" w:rsidRDefault="001E0041" w:rsidP="001E0041">
      <w:pPr>
        <w:suppressAutoHyphens/>
        <w:spacing w:after="0" w:line="360" w:lineRule="auto"/>
        <w:jc w:val="both"/>
        <w:rPr>
          <w:rFonts w:ascii="Times New Roman" w:eastAsia="Calibri" w:hAnsi="Times New Roman" w:cs="Times New Roman"/>
          <w:sz w:val="24"/>
          <w:u w:color="000000"/>
          <w:bdr w:val="nil"/>
        </w:rPr>
      </w:pPr>
      <w:r w:rsidRPr="0091629F">
        <w:rPr>
          <w:rFonts w:ascii="Times New Roman" w:eastAsia="Calibri" w:hAnsi="Times New Roman" w:cs="Times New Roman"/>
          <w:sz w:val="24"/>
          <w:u w:color="000000"/>
          <w:bdr w:val="nil"/>
        </w:rPr>
        <w:t>- оценивать ресурсы, в том числе время и другие нематериальные ресурсы, необходимые для достижения поставленной цели;</w:t>
      </w:r>
    </w:p>
    <w:p w:rsidR="001E0041" w:rsidRPr="0091629F" w:rsidRDefault="001E0041" w:rsidP="001E0041">
      <w:pPr>
        <w:suppressAutoHyphens/>
        <w:spacing w:after="0" w:line="360" w:lineRule="auto"/>
        <w:jc w:val="both"/>
        <w:rPr>
          <w:rFonts w:ascii="Times New Roman" w:eastAsia="Calibri" w:hAnsi="Times New Roman" w:cs="Times New Roman"/>
          <w:sz w:val="24"/>
          <w:u w:color="000000"/>
          <w:bdr w:val="nil"/>
        </w:rPr>
      </w:pPr>
      <w:r w:rsidRPr="0091629F">
        <w:rPr>
          <w:rFonts w:ascii="Times New Roman" w:eastAsia="Calibri" w:hAnsi="Times New Roman" w:cs="Times New Roman"/>
          <w:sz w:val="24"/>
          <w:u w:color="000000"/>
          <w:bdr w:val="nil"/>
        </w:rPr>
        <w:t xml:space="preserve">- выбирать путь достижения цели, планировать решение поставленных задач, оптимизируя материальные и нематериальные затраты; </w:t>
      </w:r>
    </w:p>
    <w:p w:rsidR="001E0041" w:rsidRPr="0091629F" w:rsidRDefault="001E0041" w:rsidP="001E0041">
      <w:pPr>
        <w:suppressAutoHyphens/>
        <w:spacing w:after="0" w:line="360" w:lineRule="auto"/>
        <w:jc w:val="both"/>
        <w:rPr>
          <w:rFonts w:ascii="Times New Roman" w:eastAsia="Calibri" w:hAnsi="Times New Roman" w:cs="Times New Roman"/>
          <w:sz w:val="24"/>
          <w:u w:color="000000"/>
          <w:bdr w:val="nil"/>
        </w:rPr>
      </w:pPr>
      <w:r w:rsidRPr="0091629F">
        <w:rPr>
          <w:rFonts w:ascii="Times New Roman" w:eastAsia="Calibri" w:hAnsi="Times New Roman" w:cs="Times New Roman"/>
          <w:sz w:val="24"/>
          <w:u w:color="000000"/>
          <w:bdr w:val="nil"/>
        </w:rPr>
        <w:t>- организовывать эффективный поиск ресурсов, необходимых для достижения поставленной цели;</w:t>
      </w:r>
    </w:p>
    <w:p w:rsidR="001E0041" w:rsidRDefault="001E0041" w:rsidP="001E0041">
      <w:pPr>
        <w:suppressAutoHyphens/>
        <w:spacing w:after="0" w:line="360" w:lineRule="auto"/>
        <w:jc w:val="both"/>
        <w:rPr>
          <w:rFonts w:ascii="Times New Roman" w:eastAsia="Calibri" w:hAnsi="Times New Roman" w:cs="Times New Roman"/>
          <w:sz w:val="24"/>
          <w:u w:color="000000"/>
          <w:bdr w:val="nil"/>
        </w:rPr>
      </w:pPr>
      <w:r w:rsidRPr="0091629F">
        <w:rPr>
          <w:rFonts w:ascii="Times New Roman" w:eastAsia="Calibri" w:hAnsi="Times New Roman" w:cs="Times New Roman"/>
          <w:sz w:val="24"/>
          <w:u w:color="000000"/>
          <w:bdr w:val="nil"/>
        </w:rPr>
        <w:t>- сопоставлять полученный результат деятельности с поставленной заранее целью</w:t>
      </w:r>
      <w:r>
        <w:rPr>
          <w:rFonts w:ascii="Times New Roman" w:eastAsia="Calibri" w:hAnsi="Times New Roman" w:cs="Times New Roman"/>
          <w:sz w:val="24"/>
          <w:u w:color="000000"/>
          <w:bdr w:val="nil"/>
        </w:rPr>
        <w:t>;</w:t>
      </w:r>
    </w:p>
    <w:p w:rsidR="001E0041" w:rsidRPr="0091629F" w:rsidRDefault="001E0041" w:rsidP="001E0041">
      <w:pPr>
        <w:suppressAutoHyphens/>
        <w:spacing w:after="0" w:line="360" w:lineRule="auto"/>
        <w:jc w:val="both"/>
        <w:rPr>
          <w:rFonts w:ascii="Times New Roman" w:eastAsia="Calibri" w:hAnsi="Times New Roman" w:cs="Times New Roman"/>
          <w:sz w:val="24"/>
          <w:u w:color="000000"/>
          <w:bdr w:val="nil"/>
        </w:rPr>
      </w:pPr>
      <w:r>
        <w:rPr>
          <w:rFonts w:ascii="Times New Roman" w:eastAsia="Calibri" w:hAnsi="Times New Roman" w:cs="Times New Roman"/>
          <w:sz w:val="24"/>
          <w:szCs w:val="28"/>
        </w:rPr>
        <w:t>- владеть</w:t>
      </w:r>
      <w:r w:rsidRPr="008354AD">
        <w:rPr>
          <w:rFonts w:ascii="Times New Roman" w:eastAsia="Calibri" w:hAnsi="Times New Roman" w:cs="Times New Roman"/>
          <w:sz w:val="24"/>
          <w:szCs w:val="28"/>
        </w:rPr>
        <w:t xml:space="preserve">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r w:rsidRPr="0091629F">
        <w:rPr>
          <w:rFonts w:ascii="Times New Roman" w:eastAsia="Calibri" w:hAnsi="Times New Roman" w:cs="Times New Roman"/>
          <w:sz w:val="24"/>
          <w:u w:color="000000"/>
          <w:bdr w:val="nil"/>
        </w:rPr>
        <w:t>.</w:t>
      </w:r>
    </w:p>
    <w:p w:rsidR="001E0041" w:rsidRPr="00902372" w:rsidRDefault="001E0041" w:rsidP="001E0041">
      <w:pPr>
        <w:suppressAutoHyphens/>
        <w:spacing w:after="0" w:line="360" w:lineRule="auto"/>
        <w:ind w:firstLine="709"/>
        <w:jc w:val="both"/>
        <w:rPr>
          <w:rFonts w:ascii="Times New Roman" w:eastAsia="Calibri" w:hAnsi="Times New Roman" w:cs="Times New Roman"/>
          <w:b/>
          <w:sz w:val="24"/>
          <w:szCs w:val="28"/>
        </w:rPr>
      </w:pPr>
      <w:r w:rsidRPr="00902372">
        <w:rPr>
          <w:rFonts w:ascii="Times New Roman" w:eastAsia="Calibri" w:hAnsi="Times New Roman" w:cs="Times New Roman"/>
          <w:b/>
          <w:sz w:val="24"/>
          <w:szCs w:val="28"/>
        </w:rPr>
        <w:t>2. Познавательные универсальные учебные действия</w:t>
      </w:r>
    </w:p>
    <w:p w:rsidR="001E0041" w:rsidRPr="00902372" w:rsidRDefault="001E0041" w:rsidP="001E0041">
      <w:pPr>
        <w:suppressAutoHyphens/>
        <w:spacing w:after="0" w:line="360" w:lineRule="auto"/>
        <w:ind w:firstLine="709"/>
        <w:jc w:val="both"/>
        <w:rPr>
          <w:rFonts w:ascii="Times New Roman" w:eastAsia="Calibri" w:hAnsi="Times New Roman" w:cs="Times New Roman"/>
          <w:b/>
          <w:sz w:val="24"/>
        </w:rPr>
      </w:pPr>
      <w:r w:rsidRPr="00902372">
        <w:rPr>
          <w:rFonts w:ascii="Times New Roman" w:eastAsia="Calibri" w:hAnsi="Times New Roman" w:cs="Times New Roman"/>
          <w:b/>
          <w:sz w:val="24"/>
        </w:rPr>
        <w:t xml:space="preserve">Выпускник научится: </w:t>
      </w:r>
    </w:p>
    <w:p w:rsidR="001E0041" w:rsidRPr="0091629F"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r w:rsidRPr="0091629F">
        <w:rPr>
          <w:rFonts w:ascii="Times New Roman" w:eastAsia="Calibri" w:hAnsi="Times New Roman" w:cs="Times New Roman"/>
          <w:sz w:val="24"/>
          <w:u w:color="000000"/>
          <w:bdr w:val="nil"/>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1E0041" w:rsidRPr="0091629F"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r w:rsidRPr="0091629F">
        <w:rPr>
          <w:rFonts w:ascii="Times New Roman" w:eastAsia="Calibri" w:hAnsi="Times New Roman" w:cs="Times New Roman"/>
          <w:sz w:val="24"/>
          <w:u w:color="000000"/>
          <w:bdr w:val="nil"/>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1E0041" w:rsidRPr="0091629F"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r w:rsidRPr="0091629F">
        <w:rPr>
          <w:rFonts w:ascii="Times New Roman" w:eastAsia="Calibri" w:hAnsi="Times New Roman" w:cs="Times New Roman"/>
          <w:sz w:val="24"/>
          <w:u w:color="000000"/>
          <w:bdr w:val="nil"/>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1E0041" w:rsidRPr="0091629F"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r w:rsidRPr="0091629F">
        <w:rPr>
          <w:rFonts w:ascii="Times New Roman" w:eastAsia="Calibri" w:hAnsi="Times New Roman" w:cs="Times New Roman"/>
          <w:sz w:val="24"/>
          <w:u w:color="000000"/>
          <w:bdr w:val="nil"/>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1E0041" w:rsidRPr="0091629F"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r w:rsidRPr="0091629F">
        <w:rPr>
          <w:rFonts w:ascii="Times New Roman" w:eastAsia="Calibri" w:hAnsi="Times New Roman" w:cs="Times New Roman"/>
          <w:sz w:val="24"/>
          <w:u w:color="000000"/>
          <w:bdr w:val="nil"/>
        </w:rPr>
        <w:t>- выстраивать индивидуальную образовательную траекторию, учитывая ограничения со стороны других участников и ресурсные ограничения;</w:t>
      </w:r>
    </w:p>
    <w:p w:rsidR="001E0041" w:rsidRPr="00AA102B" w:rsidRDefault="001E0041" w:rsidP="001E0041">
      <w:pPr>
        <w:suppressAutoHyphens/>
        <w:spacing w:after="0" w:line="360" w:lineRule="auto"/>
        <w:ind w:firstLine="284"/>
        <w:jc w:val="both"/>
        <w:rPr>
          <w:rFonts w:ascii="Times New Roman" w:eastAsia="Calibri" w:hAnsi="Times New Roman" w:cs="Times New Roman"/>
          <w:sz w:val="28"/>
          <w:u w:color="000000"/>
          <w:bdr w:val="nil"/>
        </w:rPr>
      </w:pPr>
      <w:r w:rsidRPr="0091629F">
        <w:rPr>
          <w:rFonts w:ascii="Times New Roman" w:eastAsia="Calibri" w:hAnsi="Times New Roman" w:cs="Times New Roman"/>
          <w:sz w:val="24"/>
          <w:u w:color="000000"/>
          <w:bdr w:val="nil"/>
        </w:rPr>
        <w:t>- менять и удерживать разные позиции в познавательной деятельности</w:t>
      </w:r>
      <w:r w:rsidRPr="00AA102B">
        <w:rPr>
          <w:rFonts w:ascii="Times New Roman" w:eastAsia="Calibri" w:hAnsi="Times New Roman" w:cs="Times New Roman"/>
          <w:sz w:val="28"/>
          <w:u w:color="000000"/>
          <w:bdr w:val="nil"/>
        </w:rPr>
        <w:t>.</w:t>
      </w:r>
    </w:p>
    <w:p w:rsidR="001E0041" w:rsidRPr="00902372" w:rsidRDefault="001E0041" w:rsidP="001E0041">
      <w:pPr>
        <w:numPr>
          <w:ilvl w:val="0"/>
          <w:numId w:val="13"/>
        </w:numPr>
        <w:suppressAutoHyphens/>
        <w:spacing w:after="0" w:line="360" w:lineRule="auto"/>
        <w:ind w:left="993"/>
        <w:jc w:val="both"/>
        <w:rPr>
          <w:rFonts w:ascii="Times New Roman" w:eastAsia="Calibri" w:hAnsi="Times New Roman" w:cs="Times New Roman"/>
          <w:b/>
          <w:sz w:val="24"/>
          <w:szCs w:val="28"/>
        </w:rPr>
      </w:pPr>
      <w:r w:rsidRPr="00902372">
        <w:rPr>
          <w:rFonts w:ascii="Times New Roman" w:eastAsia="Calibri" w:hAnsi="Times New Roman" w:cs="Times New Roman"/>
          <w:b/>
          <w:sz w:val="24"/>
          <w:szCs w:val="28"/>
        </w:rPr>
        <w:t>Коммуникативные универсальные учебные действия</w:t>
      </w:r>
    </w:p>
    <w:p w:rsidR="001E0041" w:rsidRPr="001A1A6A" w:rsidRDefault="001E0041" w:rsidP="001E0041">
      <w:pPr>
        <w:suppressAutoHyphens/>
        <w:spacing w:after="0" w:line="360" w:lineRule="auto"/>
        <w:ind w:firstLine="709"/>
        <w:jc w:val="both"/>
        <w:rPr>
          <w:rFonts w:ascii="Times New Roman" w:eastAsia="Calibri" w:hAnsi="Times New Roman" w:cs="Times New Roman"/>
          <w:b/>
          <w:sz w:val="24"/>
        </w:rPr>
      </w:pPr>
      <w:r w:rsidRPr="001A1A6A">
        <w:rPr>
          <w:rFonts w:ascii="Times New Roman" w:eastAsia="Calibri" w:hAnsi="Times New Roman" w:cs="Times New Roman"/>
          <w:b/>
          <w:sz w:val="24"/>
        </w:rPr>
        <w:t>Выпускник научится:</w:t>
      </w:r>
    </w:p>
    <w:p w:rsidR="001E0041"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r w:rsidRPr="0091629F">
        <w:rPr>
          <w:rFonts w:ascii="Times New Roman" w:eastAsia="Calibri" w:hAnsi="Times New Roman" w:cs="Times New Roman"/>
          <w:sz w:val="24"/>
          <w:u w:color="000000"/>
          <w:bdr w:val="nil"/>
        </w:rPr>
        <w:t xml:space="preserve">- </w:t>
      </w:r>
      <w:r>
        <w:rPr>
          <w:rFonts w:ascii="Times New Roman" w:eastAsia="Calibri" w:hAnsi="Times New Roman" w:cs="Times New Roman"/>
          <w:sz w:val="24"/>
          <w:u w:color="000000"/>
          <w:bdr w:val="nil"/>
        </w:rPr>
        <w:t>владеть</w:t>
      </w:r>
      <w:r w:rsidRPr="00A74D2E">
        <w:rPr>
          <w:rFonts w:ascii="Times New Roman" w:eastAsia="Calibri" w:hAnsi="Times New Roman" w:cs="Times New Roman"/>
          <w:sz w:val="24"/>
          <w:u w:color="000000"/>
          <w:bdr w:val="nil"/>
        </w:rPr>
        <w:t xml:space="preserve"> языковыми средствами — умения ясно, логично и точно излагать свою точку зрения, использовать адекватные языковые средства;</w:t>
      </w:r>
    </w:p>
    <w:p w:rsidR="001E0041" w:rsidRPr="0091629F"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r>
        <w:rPr>
          <w:rFonts w:ascii="Times New Roman" w:eastAsia="Calibri" w:hAnsi="Times New Roman" w:cs="Times New Roman"/>
          <w:sz w:val="24"/>
          <w:u w:color="000000"/>
          <w:bdr w:val="nil"/>
        </w:rPr>
        <w:t xml:space="preserve">- </w:t>
      </w:r>
      <w:r w:rsidRPr="0091629F">
        <w:rPr>
          <w:rFonts w:ascii="Times New Roman" w:eastAsia="Calibri" w:hAnsi="Times New Roman" w:cs="Times New Roman"/>
          <w:sz w:val="24"/>
          <w:u w:color="000000"/>
          <w:bdr w:val="nil"/>
        </w:rPr>
        <w:t xml:space="preserve">осуществлять деловую коммуникацию как со сверстниками, так и </w:t>
      </w:r>
      <w:proofErr w:type="gramStart"/>
      <w:r w:rsidRPr="0091629F">
        <w:rPr>
          <w:rFonts w:ascii="Times New Roman" w:eastAsia="Calibri" w:hAnsi="Times New Roman" w:cs="Times New Roman"/>
          <w:sz w:val="24"/>
          <w:u w:color="000000"/>
          <w:bdr w:val="nil"/>
        </w:rPr>
        <w:t>со</w:t>
      </w:r>
      <w:proofErr w:type="gramEnd"/>
      <w:r w:rsidRPr="0091629F">
        <w:rPr>
          <w:rFonts w:ascii="Times New Roman" w:eastAsia="Calibri" w:hAnsi="Times New Roman" w:cs="Times New Roman"/>
          <w:sz w:val="24"/>
          <w:u w:color="000000"/>
          <w:bdr w:val="nil"/>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1E0041" w:rsidRPr="0091629F"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r w:rsidRPr="0091629F">
        <w:rPr>
          <w:rFonts w:ascii="Times New Roman" w:eastAsia="Calibri" w:hAnsi="Times New Roman" w:cs="Times New Roman"/>
          <w:sz w:val="24"/>
          <w:u w:color="000000"/>
          <w:bdr w:val="nil"/>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1E0041" w:rsidRPr="0091629F"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r w:rsidRPr="0091629F">
        <w:rPr>
          <w:rFonts w:ascii="Times New Roman" w:eastAsia="Calibri" w:hAnsi="Times New Roman" w:cs="Times New Roman"/>
          <w:sz w:val="24"/>
          <w:u w:color="000000"/>
          <w:bdr w:val="nil"/>
        </w:rPr>
        <w:t>- координировать и выполнять работу в условиях реального, виртуального и комбинированного взаимодействия;</w:t>
      </w:r>
    </w:p>
    <w:p w:rsidR="001E0041" w:rsidRPr="0091629F"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r w:rsidRPr="0091629F">
        <w:rPr>
          <w:rFonts w:ascii="Times New Roman" w:eastAsia="Calibri" w:hAnsi="Times New Roman" w:cs="Times New Roman"/>
          <w:sz w:val="24"/>
          <w:u w:color="000000"/>
          <w:bdr w:val="nil"/>
        </w:rPr>
        <w:t>- развернуто, логично и точно излагать свою точку зрения с использованием адекватных (устных и письменных) языковых средств;</w:t>
      </w:r>
    </w:p>
    <w:p w:rsidR="001E0041" w:rsidRPr="0091629F" w:rsidRDefault="001E0041" w:rsidP="001E0041">
      <w:pPr>
        <w:suppressAutoHyphens/>
        <w:spacing w:after="0" w:line="360" w:lineRule="auto"/>
        <w:ind w:firstLine="284"/>
        <w:jc w:val="both"/>
        <w:rPr>
          <w:rFonts w:ascii="Times New Roman" w:eastAsia="Calibri" w:hAnsi="Times New Roman" w:cs="Times New Roman"/>
          <w:sz w:val="24"/>
          <w:u w:color="000000"/>
          <w:bdr w:val="nil"/>
        </w:rPr>
      </w:pPr>
      <w:r>
        <w:rPr>
          <w:rFonts w:ascii="Times New Roman" w:eastAsia="Calibri" w:hAnsi="Times New Roman" w:cs="Times New Roman"/>
          <w:sz w:val="24"/>
          <w:u w:color="000000"/>
          <w:bdr w:val="nil"/>
        </w:rPr>
        <w:t xml:space="preserve">- </w:t>
      </w:r>
      <w:r w:rsidRPr="0091629F">
        <w:rPr>
          <w:rFonts w:ascii="Times New Roman" w:eastAsia="Calibri" w:hAnsi="Times New Roman" w:cs="Times New Roman"/>
          <w:sz w:val="24"/>
          <w:u w:color="000000"/>
          <w:bdr w:val="nil"/>
        </w:rPr>
        <w:t xml:space="preserve">распознавать </w:t>
      </w:r>
      <w:proofErr w:type="spellStart"/>
      <w:r w:rsidRPr="0091629F">
        <w:rPr>
          <w:rFonts w:ascii="Times New Roman" w:eastAsia="Calibri" w:hAnsi="Times New Roman" w:cs="Times New Roman"/>
          <w:sz w:val="24"/>
          <w:u w:color="000000"/>
          <w:bdr w:val="nil"/>
        </w:rPr>
        <w:t>конфликтогенные</w:t>
      </w:r>
      <w:proofErr w:type="spellEnd"/>
      <w:r w:rsidRPr="0091629F">
        <w:rPr>
          <w:rFonts w:ascii="Times New Roman" w:eastAsia="Calibri" w:hAnsi="Times New Roman" w:cs="Times New Roman"/>
          <w:sz w:val="24"/>
          <w:u w:color="000000"/>
          <w:bdr w:val="nil"/>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1E0041" w:rsidRPr="008354AD" w:rsidRDefault="001E0041" w:rsidP="001E0041">
      <w:pPr>
        <w:suppressAutoHyphens/>
        <w:spacing w:after="0" w:line="360" w:lineRule="auto"/>
        <w:ind w:firstLine="709"/>
        <w:jc w:val="both"/>
        <w:rPr>
          <w:rFonts w:ascii="Times New Roman" w:eastAsia="Calibri" w:hAnsi="Times New Roman" w:cs="Times New Roman"/>
          <w:sz w:val="24"/>
          <w:szCs w:val="28"/>
        </w:rPr>
      </w:pPr>
      <w:r>
        <w:rPr>
          <w:rFonts w:ascii="Times New Roman" w:eastAsia="Calibri" w:hAnsi="Times New Roman" w:cs="Times New Roman"/>
          <w:b/>
          <w:sz w:val="24"/>
          <w:szCs w:val="28"/>
          <w:lang w:val="en-US"/>
        </w:rPr>
        <w:t>I</w:t>
      </w:r>
      <w:r w:rsidRPr="001A1A6A">
        <w:rPr>
          <w:rFonts w:ascii="Times New Roman" w:eastAsia="Calibri" w:hAnsi="Times New Roman" w:cs="Times New Roman"/>
          <w:b/>
          <w:sz w:val="24"/>
          <w:szCs w:val="28"/>
        </w:rPr>
        <w:t>.</w:t>
      </w:r>
      <w:r>
        <w:rPr>
          <w:rFonts w:ascii="Times New Roman" w:eastAsia="Calibri" w:hAnsi="Times New Roman" w:cs="Times New Roman"/>
          <w:b/>
          <w:sz w:val="24"/>
          <w:szCs w:val="28"/>
          <w:lang w:val="en-US"/>
        </w:rPr>
        <w:t>III</w:t>
      </w:r>
      <w:r w:rsidRPr="001A1A6A">
        <w:rPr>
          <w:rFonts w:ascii="Times New Roman" w:eastAsia="Calibri" w:hAnsi="Times New Roman" w:cs="Times New Roman"/>
          <w:b/>
          <w:sz w:val="24"/>
          <w:szCs w:val="28"/>
        </w:rPr>
        <w:t xml:space="preserve">. </w:t>
      </w:r>
      <w:r w:rsidRPr="008354AD">
        <w:rPr>
          <w:rFonts w:ascii="Times New Roman" w:eastAsia="Calibri" w:hAnsi="Times New Roman" w:cs="Times New Roman"/>
          <w:b/>
          <w:sz w:val="24"/>
          <w:szCs w:val="28"/>
        </w:rPr>
        <w:t xml:space="preserve">В </w:t>
      </w:r>
      <w:r w:rsidRPr="00902372">
        <w:rPr>
          <w:rFonts w:ascii="Times New Roman" w:eastAsia="Calibri" w:hAnsi="Times New Roman" w:cs="Times New Roman"/>
          <w:b/>
          <w:sz w:val="24"/>
          <w:szCs w:val="28"/>
          <w:u w:val="single"/>
        </w:rPr>
        <w:t xml:space="preserve">предметных </w:t>
      </w:r>
      <w:proofErr w:type="spellStart"/>
      <w:r w:rsidRPr="00902372">
        <w:rPr>
          <w:rFonts w:ascii="Times New Roman" w:eastAsia="Calibri" w:hAnsi="Times New Roman" w:cs="Times New Roman"/>
          <w:b/>
          <w:sz w:val="24"/>
          <w:szCs w:val="28"/>
          <w:u w:val="single"/>
        </w:rPr>
        <w:t>результатах</w:t>
      </w:r>
      <w:r>
        <w:rPr>
          <w:rFonts w:ascii="Times New Roman" w:eastAsia="Calibri" w:hAnsi="Times New Roman" w:cs="Times New Roman"/>
          <w:b/>
          <w:sz w:val="24"/>
          <w:szCs w:val="28"/>
        </w:rPr>
        <w:t>сформированность</w:t>
      </w:r>
      <w:proofErr w:type="spellEnd"/>
      <w:r w:rsidRPr="008354AD">
        <w:rPr>
          <w:rFonts w:ascii="Times New Roman" w:eastAsia="Calibri" w:hAnsi="Times New Roman" w:cs="Times New Roman"/>
          <w:sz w:val="24"/>
          <w:szCs w:val="28"/>
        </w:rPr>
        <w:t>:</w:t>
      </w:r>
    </w:p>
    <w:p w:rsidR="001E0041" w:rsidRPr="008354AD" w:rsidRDefault="001E0041" w:rsidP="001E0041">
      <w:pPr>
        <w:suppressAutoHyphens/>
        <w:spacing w:after="0" w:line="360" w:lineRule="auto"/>
        <w:ind w:firstLine="709"/>
        <w:jc w:val="both"/>
        <w:rPr>
          <w:rFonts w:ascii="Times New Roman" w:eastAsia="Calibri" w:hAnsi="Times New Roman" w:cs="Times New Roman"/>
          <w:sz w:val="24"/>
          <w:szCs w:val="28"/>
        </w:rPr>
      </w:pPr>
      <w:r w:rsidRPr="008354AD">
        <w:rPr>
          <w:rFonts w:ascii="Times New Roman" w:eastAsia="Calibri" w:hAnsi="Times New Roman" w:cs="Times New Roman"/>
          <w:sz w:val="24"/>
          <w:szCs w:val="28"/>
        </w:rPr>
        <w:t>— представлений о матема</w:t>
      </w:r>
      <w:r>
        <w:rPr>
          <w:rFonts w:ascii="Times New Roman" w:eastAsia="Calibri" w:hAnsi="Times New Roman" w:cs="Times New Roman"/>
          <w:sz w:val="24"/>
          <w:szCs w:val="28"/>
        </w:rPr>
        <w:t xml:space="preserve">тике как части мировой культуры </w:t>
      </w:r>
      <w:r w:rsidRPr="008354AD">
        <w:rPr>
          <w:rFonts w:ascii="Times New Roman" w:eastAsia="Calibri" w:hAnsi="Times New Roman" w:cs="Times New Roman"/>
          <w:sz w:val="24"/>
          <w:szCs w:val="28"/>
        </w:rPr>
        <w:t>и о месте математики в совр</w:t>
      </w:r>
      <w:r>
        <w:rPr>
          <w:rFonts w:ascii="Times New Roman" w:eastAsia="Calibri" w:hAnsi="Times New Roman" w:cs="Times New Roman"/>
          <w:sz w:val="24"/>
          <w:szCs w:val="28"/>
        </w:rPr>
        <w:t xml:space="preserve">еменной цивилизации, о способах </w:t>
      </w:r>
      <w:r w:rsidRPr="008354AD">
        <w:rPr>
          <w:rFonts w:ascii="Times New Roman" w:eastAsia="Calibri" w:hAnsi="Times New Roman" w:cs="Times New Roman"/>
          <w:sz w:val="24"/>
          <w:szCs w:val="28"/>
        </w:rPr>
        <w:t>описания на математическом языке явлений реального мира;</w:t>
      </w:r>
    </w:p>
    <w:p w:rsidR="001E0041" w:rsidRPr="008354AD" w:rsidRDefault="001E0041" w:rsidP="001E0041">
      <w:pPr>
        <w:suppressAutoHyphens/>
        <w:spacing w:after="0" w:line="360" w:lineRule="auto"/>
        <w:ind w:firstLine="709"/>
        <w:jc w:val="both"/>
        <w:rPr>
          <w:rFonts w:ascii="Times New Roman" w:eastAsia="Calibri" w:hAnsi="Times New Roman" w:cs="Times New Roman"/>
          <w:sz w:val="24"/>
          <w:szCs w:val="28"/>
        </w:rPr>
      </w:pPr>
      <w:r w:rsidRPr="008354AD">
        <w:rPr>
          <w:rFonts w:ascii="Times New Roman" w:eastAsia="Calibri" w:hAnsi="Times New Roman" w:cs="Times New Roman"/>
          <w:sz w:val="24"/>
          <w:szCs w:val="28"/>
        </w:rPr>
        <w:t>— представлений о матема</w:t>
      </w:r>
      <w:r>
        <w:rPr>
          <w:rFonts w:ascii="Times New Roman" w:eastAsia="Calibri" w:hAnsi="Times New Roman" w:cs="Times New Roman"/>
          <w:sz w:val="24"/>
          <w:szCs w:val="28"/>
        </w:rPr>
        <w:t>тических понятиях как о важней</w:t>
      </w:r>
      <w:r w:rsidRPr="008354AD">
        <w:rPr>
          <w:rFonts w:ascii="Times New Roman" w:eastAsia="Calibri" w:hAnsi="Times New Roman" w:cs="Times New Roman"/>
          <w:sz w:val="24"/>
          <w:szCs w:val="28"/>
        </w:rPr>
        <w:t>ших математических моделя</w:t>
      </w:r>
      <w:r>
        <w:rPr>
          <w:rFonts w:ascii="Times New Roman" w:eastAsia="Calibri" w:hAnsi="Times New Roman" w:cs="Times New Roman"/>
          <w:sz w:val="24"/>
          <w:szCs w:val="28"/>
        </w:rPr>
        <w:t>х, позволяющих описывать и изу</w:t>
      </w:r>
      <w:r w:rsidRPr="008354AD">
        <w:rPr>
          <w:rFonts w:ascii="Times New Roman" w:eastAsia="Calibri" w:hAnsi="Times New Roman" w:cs="Times New Roman"/>
          <w:sz w:val="24"/>
          <w:szCs w:val="28"/>
        </w:rPr>
        <w:t>чать разные процессы и</w:t>
      </w:r>
      <w:r>
        <w:rPr>
          <w:rFonts w:ascii="Times New Roman" w:eastAsia="Calibri" w:hAnsi="Times New Roman" w:cs="Times New Roman"/>
          <w:sz w:val="24"/>
          <w:szCs w:val="28"/>
        </w:rPr>
        <w:t xml:space="preserve"> явления; понимание возможности </w:t>
      </w:r>
      <w:r w:rsidRPr="008354AD">
        <w:rPr>
          <w:rFonts w:ascii="Times New Roman" w:eastAsia="Calibri" w:hAnsi="Times New Roman" w:cs="Times New Roman"/>
          <w:sz w:val="24"/>
          <w:szCs w:val="28"/>
        </w:rPr>
        <w:t>аксиоматического построения математических теорий;</w:t>
      </w:r>
    </w:p>
    <w:p w:rsidR="001E0041" w:rsidRPr="008354AD" w:rsidRDefault="001E0041" w:rsidP="001E0041">
      <w:pPr>
        <w:suppressAutoHyphens/>
        <w:spacing w:after="0" w:line="360" w:lineRule="auto"/>
        <w:ind w:firstLine="709"/>
        <w:jc w:val="both"/>
        <w:rPr>
          <w:rFonts w:ascii="Times New Roman" w:eastAsia="Calibri" w:hAnsi="Times New Roman" w:cs="Times New Roman"/>
          <w:sz w:val="24"/>
          <w:szCs w:val="28"/>
        </w:rPr>
      </w:pPr>
      <w:r w:rsidRPr="008354AD">
        <w:rPr>
          <w:rFonts w:ascii="Times New Roman" w:eastAsia="Calibri" w:hAnsi="Times New Roman" w:cs="Times New Roman"/>
          <w:sz w:val="24"/>
          <w:szCs w:val="28"/>
        </w:rPr>
        <w:t>— умений применения методов дока</w:t>
      </w:r>
      <w:r>
        <w:rPr>
          <w:rFonts w:ascii="Times New Roman" w:eastAsia="Calibri" w:hAnsi="Times New Roman" w:cs="Times New Roman"/>
          <w:sz w:val="24"/>
          <w:szCs w:val="28"/>
        </w:rPr>
        <w:t xml:space="preserve">зательств и алгоритмов </w:t>
      </w:r>
      <w:r w:rsidRPr="008354AD">
        <w:rPr>
          <w:rFonts w:ascii="Times New Roman" w:eastAsia="Calibri" w:hAnsi="Times New Roman" w:cs="Times New Roman"/>
          <w:sz w:val="24"/>
          <w:szCs w:val="28"/>
        </w:rPr>
        <w:t>решения; умения их применят</w:t>
      </w:r>
      <w:r>
        <w:rPr>
          <w:rFonts w:ascii="Times New Roman" w:eastAsia="Calibri" w:hAnsi="Times New Roman" w:cs="Times New Roman"/>
          <w:sz w:val="24"/>
          <w:szCs w:val="28"/>
        </w:rPr>
        <w:t>ь, проводить доказательные рас</w:t>
      </w:r>
      <w:r w:rsidRPr="008354AD">
        <w:rPr>
          <w:rFonts w:ascii="Times New Roman" w:eastAsia="Calibri" w:hAnsi="Times New Roman" w:cs="Times New Roman"/>
          <w:sz w:val="24"/>
          <w:szCs w:val="28"/>
        </w:rPr>
        <w:t>суждения в ходе решения задач;</w:t>
      </w:r>
    </w:p>
    <w:p w:rsidR="001E0041" w:rsidRPr="008354AD" w:rsidRDefault="001E0041" w:rsidP="001E0041">
      <w:pPr>
        <w:suppressAutoHyphens/>
        <w:spacing w:after="0" w:line="360" w:lineRule="auto"/>
        <w:ind w:firstLine="709"/>
        <w:jc w:val="both"/>
        <w:rPr>
          <w:rFonts w:ascii="Times New Roman" w:eastAsia="Calibri" w:hAnsi="Times New Roman" w:cs="Times New Roman"/>
          <w:sz w:val="24"/>
          <w:szCs w:val="28"/>
        </w:rPr>
      </w:pPr>
      <w:r w:rsidRPr="008354AD">
        <w:rPr>
          <w:rFonts w:ascii="Times New Roman" w:eastAsia="Calibri" w:hAnsi="Times New Roman" w:cs="Times New Roman"/>
          <w:sz w:val="24"/>
          <w:szCs w:val="28"/>
        </w:rPr>
        <w:t>— стандартных прием</w:t>
      </w:r>
      <w:r>
        <w:rPr>
          <w:rFonts w:ascii="Times New Roman" w:eastAsia="Calibri" w:hAnsi="Times New Roman" w:cs="Times New Roman"/>
          <w:sz w:val="24"/>
          <w:szCs w:val="28"/>
        </w:rPr>
        <w:t>ов решения рациональных и ирра</w:t>
      </w:r>
      <w:r w:rsidRPr="008354AD">
        <w:rPr>
          <w:rFonts w:ascii="Times New Roman" w:eastAsia="Calibri" w:hAnsi="Times New Roman" w:cs="Times New Roman"/>
          <w:sz w:val="24"/>
          <w:szCs w:val="28"/>
        </w:rPr>
        <w:t>циональных, показательных</w:t>
      </w:r>
      <w:r>
        <w:rPr>
          <w:rFonts w:ascii="Times New Roman" w:eastAsia="Calibri" w:hAnsi="Times New Roman" w:cs="Times New Roman"/>
          <w:sz w:val="24"/>
          <w:szCs w:val="28"/>
        </w:rPr>
        <w:t xml:space="preserve">, степенных, тригонометрических </w:t>
      </w:r>
      <w:r w:rsidRPr="008354AD">
        <w:rPr>
          <w:rFonts w:ascii="Times New Roman" w:eastAsia="Calibri" w:hAnsi="Times New Roman" w:cs="Times New Roman"/>
          <w:sz w:val="24"/>
          <w:szCs w:val="28"/>
        </w:rPr>
        <w:t xml:space="preserve">уравнений и неравенств, их систем; </w:t>
      </w:r>
      <w:r>
        <w:rPr>
          <w:rFonts w:ascii="Times New Roman" w:eastAsia="Calibri" w:hAnsi="Times New Roman" w:cs="Times New Roman"/>
          <w:sz w:val="24"/>
          <w:szCs w:val="28"/>
        </w:rPr>
        <w:t xml:space="preserve">использования готовых </w:t>
      </w:r>
      <w:r w:rsidRPr="008354AD">
        <w:rPr>
          <w:rFonts w:ascii="Times New Roman" w:eastAsia="Calibri" w:hAnsi="Times New Roman" w:cs="Times New Roman"/>
          <w:sz w:val="24"/>
          <w:szCs w:val="28"/>
        </w:rPr>
        <w:t>компьютерных программ, в то</w:t>
      </w:r>
      <w:r>
        <w:rPr>
          <w:rFonts w:ascii="Times New Roman" w:eastAsia="Calibri" w:hAnsi="Times New Roman" w:cs="Times New Roman"/>
          <w:sz w:val="24"/>
          <w:szCs w:val="28"/>
        </w:rPr>
        <w:t xml:space="preserve">м числе для поиска пути решения </w:t>
      </w:r>
      <w:r w:rsidRPr="008354AD">
        <w:rPr>
          <w:rFonts w:ascii="Times New Roman" w:eastAsia="Calibri" w:hAnsi="Times New Roman" w:cs="Times New Roman"/>
          <w:sz w:val="24"/>
          <w:szCs w:val="24"/>
        </w:rPr>
        <w:t>и иллюстрации решения уравнений и неравенств;</w:t>
      </w:r>
    </w:p>
    <w:p w:rsidR="001E0041" w:rsidRPr="008354AD" w:rsidRDefault="001E0041" w:rsidP="001E0041">
      <w:pPr>
        <w:suppressAutoHyphens/>
        <w:spacing w:after="0" w:line="360" w:lineRule="auto"/>
        <w:ind w:firstLine="709"/>
        <w:jc w:val="both"/>
        <w:rPr>
          <w:rFonts w:ascii="Times New Roman" w:eastAsia="Calibri" w:hAnsi="Times New Roman" w:cs="Times New Roman"/>
          <w:sz w:val="24"/>
          <w:szCs w:val="24"/>
        </w:rPr>
      </w:pPr>
      <w:r w:rsidRPr="008354AD">
        <w:rPr>
          <w:rFonts w:ascii="Times New Roman" w:eastAsia="Calibri" w:hAnsi="Times New Roman" w:cs="Times New Roman"/>
          <w:sz w:val="24"/>
          <w:szCs w:val="24"/>
        </w:rPr>
        <w:t xml:space="preserve">— умений обосновывать </w:t>
      </w:r>
      <w:r>
        <w:rPr>
          <w:rFonts w:ascii="Times New Roman" w:eastAsia="Calibri" w:hAnsi="Times New Roman" w:cs="Times New Roman"/>
          <w:sz w:val="24"/>
          <w:szCs w:val="24"/>
        </w:rPr>
        <w:t>необходимость расширения число</w:t>
      </w:r>
      <w:r w:rsidRPr="008354AD">
        <w:rPr>
          <w:rFonts w:ascii="Times New Roman" w:eastAsia="Calibri" w:hAnsi="Times New Roman" w:cs="Times New Roman"/>
          <w:sz w:val="24"/>
          <w:szCs w:val="24"/>
        </w:rPr>
        <w:t>вых множеств (целые, раци</w:t>
      </w:r>
      <w:r>
        <w:rPr>
          <w:rFonts w:ascii="Times New Roman" w:eastAsia="Calibri" w:hAnsi="Times New Roman" w:cs="Times New Roman"/>
          <w:sz w:val="24"/>
          <w:szCs w:val="24"/>
        </w:rPr>
        <w:t>ональные, действительные</w:t>
      </w:r>
      <w:r w:rsidRPr="008354AD">
        <w:rPr>
          <w:rFonts w:ascii="Times New Roman" w:eastAsia="Calibri" w:hAnsi="Times New Roman" w:cs="Times New Roman"/>
          <w:sz w:val="24"/>
          <w:szCs w:val="24"/>
        </w:rPr>
        <w:t xml:space="preserve"> числа) в связи с раз</w:t>
      </w:r>
      <w:r>
        <w:rPr>
          <w:rFonts w:ascii="Times New Roman" w:eastAsia="Calibri" w:hAnsi="Times New Roman" w:cs="Times New Roman"/>
          <w:sz w:val="24"/>
          <w:szCs w:val="24"/>
        </w:rPr>
        <w:t>витием алгебры (решение уравне</w:t>
      </w:r>
      <w:r w:rsidRPr="008354AD">
        <w:rPr>
          <w:rFonts w:ascii="Times New Roman" w:eastAsia="Calibri" w:hAnsi="Times New Roman" w:cs="Times New Roman"/>
          <w:sz w:val="24"/>
          <w:szCs w:val="24"/>
        </w:rPr>
        <w:t>ний, основная теорема алгебры);</w:t>
      </w:r>
    </w:p>
    <w:p w:rsidR="001E0041" w:rsidRDefault="001E0041" w:rsidP="001E0041">
      <w:pPr>
        <w:suppressAutoHyphens/>
        <w:spacing w:after="0" w:line="360" w:lineRule="auto"/>
        <w:ind w:firstLine="709"/>
        <w:jc w:val="both"/>
        <w:rPr>
          <w:rFonts w:ascii="Times New Roman" w:eastAsia="Calibri" w:hAnsi="Times New Roman" w:cs="Times New Roman"/>
          <w:sz w:val="24"/>
          <w:szCs w:val="24"/>
        </w:rPr>
      </w:pPr>
      <w:r w:rsidRPr="008354AD">
        <w:rPr>
          <w:rFonts w:ascii="Times New Roman" w:eastAsia="Calibri" w:hAnsi="Times New Roman" w:cs="Times New Roman"/>
          <w:sz w:val="24"/>
          <w:szCs w:val="24"/>
        </w:rPr>
        <w:t>— умений описывать круг математических задач;</w:t>
      </w:r>
    </w:p>
    <w:p w:rsidR="001E0041" w:rsidRPr="008354AD" w:rsidRDefault="001E0041" w:rsidP="001E0041">
      <w:pPr>
        <w:suppressAutoHyphens/>
        <w:spacing w:after="0" w:line="360" w:lineRule="auto"/>
        <w:ind w:firstLine="709"/>
        <w:jc w:val="both"/>
        <w:rPr>
          <w:rFonts w:ascii="Times New Roman" w:eastAsia="Calibri" w:hAnsi="Times New Roman" w:cs="Times New Roman"/>
          <w:sz w:val="24"/>
          <w:szCs w:val="24"/>
        </w:rPr>
      </w:pPr>
      <w:proofErr w:type="gramStart"/>
      <w:r w:rsidRPr="008354AD">
        <w:rPr>
          <w:rFonts w:ascii="Times New Roman" w:eastAsia="Calibri" w:hAnsi="Times New Roman" w:cs="Times New Roman"/>
          <w:sz w:val="24"/>
          <w:szCs w:val="24"/>
        </w:rPr>
        <w:t xml:space="preserve">— умений описывать круг математических </w:t>
      </w:r>
      <w:r>
        <w:rPr>
          <w:rFonts w:ascii="Times New Roman" w:eastAsia="Calibri" w:hAnsi="Times New Roman" w:cs="Times New Roman"/>
          <w:sz w:val="24"/>
          <w:szCs w:val="24"/>
        </w:rPr>
        <w:t>задач, для реше</w:t>
      </w:r>
      <w:r w:rsidRPr="008354AD">
        <w:rPr>
          <w:rFonts w:ascii="Times New Roman" w:eastAsia="Calibri" w:hAnsi="Times New Roman" w:cs="Times New Roman"/>
          <w:sz w:val="24"/>
          <w:szCs w:val="24"/>
        </w:rPr>
        <w:t>ния которых требуется введени</w:t>
      </w:r>
      <w:r>
        <w:rPr>
          <w:rFonts w:ascii="Times New Roman" w:eastAsia="Calibri" w:hAnsi="Times New Roman" w:cs="Times New Roman"/>
          <w:sz w:val="24"/>
          <w:szCs w:val="24"/>
        </w:rPr>
        <w:t>е новых понятий (степень, ариф</w:t>
      </w:r>
      <w:r w:rsidRPr="008354AD">
        <w:rPr>
          <w:rFonts w:ascii="Times New Roman" w:eastAsia="Calibri" w:hAnsi="Times New Roman" w:cs="Times New Roman"/>
          <w:sz w:val="24"/>
          <w:szCs w:val="24"/>
        </w:rPr>
        <w:t xml:space="preserve">метический корень, логарифм; </w:t>
      </w:r>
      <w:r>
        <w:rPr>
          <w:rFonts w:ascii="Times New Roman" w:eastAsia="Calibri" w:hAnsi="Times New Roman" w:cs="Times New Roman"/>
          <w:sz w:val="24"/>
          <w:szCs w:val="24"/>
        </w:rPr>
        <w:t>синус, косинус, тангенс, котан</w:t>
      </w:r>
      <w:r w:rsidRPr="008354AD">
        <w:rPr>
          <w:rFonts w:ascii="Times New Roman" w:eastAsia="Calibri" w:hAnsi="Times New Roman" w:cs="Times New Roman"/>
          <w:sz w:val="24"/>
          <w:szCs w:val="24"/>
        </w:rPr>
        <w:t>генс; арксинус, арккосинус, а</w:t>
      </w:r>
      <w:r>
        <w:rPr>
          <w:rFonts w:ascii="Times New Roman" w:eastAsia="Calibri" w:hAnsi="Times New Roman" w:cs="Times New Roman"/>
          <w:sz w:val="24"/>
          <w:szCs w:val="24"/>
        </w:rPr>
        <w:t xml:space="preserve">рктангенс, арккотангенс; решать </w:t>
      </w:r>
      <w:r w:rsidRPr="008354AD">
        <w:rPr>
          <w:rFonts w:ascii="Times New Roman" w:eastAsia="Calibri" w:hAnsi="Times New Roman" w:cs="Times New Roman"/>
          <w:sz w:val="24"/>
          <w:szCs w:val="24"/>
        </w:rPr>
        <w:t>практические расчетные задачи из окружающего мира, включ</w:t>
      </w:r>
      <w:r>
        <w:rPr>
          <w:rFonts w:ascii="Times New Roman" w:eastAsia="Calibri" w:hAnsi="Times New Roman" w:cs="Times New Roman"/>
          <w:sz w:val="24"/>
          <w:szCs w:val="24"/>
        </w:rPr>
        <w:t xml:space="preserve">ая </w:t>
      </w:r>
      <w:r w:rsidRPr="008354AD">
        <w:rPr>
          <w:rFonts w:ascii="Times New Roman" w:eastAsia="Calibri" w:hAnsi="Times New Roman" w:cs="Times New Roman"/>
          <w:sz w:val="24"/>
          <w:szCs w:val="24"/>
        </w:rPr>
        <w:t>задачи по социально-экономиче</w:t>
      </w:r>
      <w:r>
        <w:rPr>
          <w:rFonts w:ascii="Times New Roman" w:eastAsia="Calibri" w:hAnsi="Times New Roman" w:cs="Times New Roman"/>
          <w:sz w:val="24"/>
          <w:szCs w:val="24"/>
        </w:rPr>
        <w:t>ской тематике, а также из смеж</w:t>
      </w:r>
      <w:r w:rsidRPr="008354AD">
        <w:rPr>
          <w:rFonts w:ascii="Times New Roman" w:eastAsia="Calibri" w:hAnsi="Times New Roman" w:cs="Times New Roman"/>
          <w:sz w:val="24"/>
          <w:szCs w:val="24"/>
        </w:rPr>
        <w:t>ных дисциплин;</w:t>
      </w:r>
      <w:proofErr w:type="gramEnd"/>
    </w:p>
    <w:p w:rsidR="001E0041" w:rsidRPr="008354AD" w:rsidRDefault="001E0041" w:rsidP="001E0041">
      <w:pPr>
        <w:suppressAutoHyphens/>
        <w:spacing w:after="0" w:line="360" w:lineRule="auto"/>
        <w:ind w:firstLine="709"/>
        <w:jc w:val="both"/>
        <w:rPr>
          <w:rFonts w:ascii="Times New Roman" w:eastAsia="Calibri" w:hAnsi="Times New Roman" w:cs="Times New Roman"/>
          <w:sz w:val="24"/>
          <w:szCs w:val="24"/>
        </w:rPr>
      </w:pPr>
      <w:r w:rsidRPr="008354AD">
        <w:rPr>
          <w:rFonts w:ascii="Times New Roman" w:eastAsia="Calibri" w:hAnsi="Times New Roman" w:cs="Times New Roman"/>
          <w:sz w:val="24"/>
          <w:szCs w:val="24"/>
        </w:rPr>
        <w:t>—умений приводить пр</w:t>
      </w:r>
      <w:r>
        <w:rPr>
          <w:rFonts w:ascii="Times New Roman" w:eastAsia="Calibri" w:hAnsi="Times New Roman" w:cs="Times New Roman"/>
          <w:sz w:val="24"/>
          <w:szCs w:val="24"/>
        </w:rPr>
        <w:t>имеры реальных явлений (процес</w:t>
      </w:r>
      <w:r w:rsidRPr="008354AD">
        <w:rPr>
          <w:rFonts w:ascii="Times New Roman" w:eastAsia="Calibri" w:hAnsi="Times New Roman" w:cs="Times New Roman"/>
          <w:sz w:val="24"/>
          <w:szCs w:val="24"/>
        </w:rPr>
        <w:t>сов), количественные характери</w:t>
      </w:r>
      <w:r>
        <w:rPr>
          <w:rFonts w:ascii="Times New Roman" w:eastAsia="Calibri" w:hAnsi="Times New Roman" w:cs="Times New Roman"/>
          <w:sz w:val="24"/>
          <w:szCs w:val="24"/>
        </w:rPr>
        <w:t>стики которых описываются с по</w:t>
      </w:r>
      <w:r w:rsidRPr="008354AD">
        <w:rPr>
          <w:rFonts w:ascii="Times New Roman" w:eastAsia="Calibri" w:hAnsi="Times New Roman" w:cs="Times New Roman"/>
          <w:sz w:val="24"/>
          <w:szCs w:val="24"/>
        </w:rPr>
        <w:t>мощью функций; использоват</w:t>
      </w:r>
      <w:r>
        <w:rPr>
          <w:rFonts w:ascii="Times New Roman" w:eastAsia="Calibri" w:hAnsi="Times New Roman" w:cs="Times New Roman"/>
          <w:sz w:val="24"/>
          <w:szCs w:val="24"/>
        </w:rPr>
        <w:t>ь готовые компьютерные програм</w:t>
      </w:r>
      <w:r w:rsidRPr="008354AD">
        <w:rPr>
          <w:rFonts w:ascii="Times New Roman" w:eastAsia="Calibri" w:hAnsi="Times New Roman" w:cs="Times New Roman"/>
          <w:sz w:val="24"/>
          <w:szCs w:val="24"/>
        </w:rPr>
        <w:t>мы для иллюстрации зависимостей; описывать свойства функций</w:t>
      </w:r>
    </w:p>
    <w:p w:rsidR="001E0041" w:rsidRPr="008354AD" w:rsidRDefault="001E0041" w:rsidP="001E0041">
      <w:pPr>
        <w:suppressAutoHyphens/>
        <w:spacing w:after="0" w:line="360" w:lineRule="auto"/>
        <w:ind w:firstLine="709"/>
        <w:jc w:val="both"/>
        <w:rPr>
          <w:rFonts w:ascii="Times New Roman" w:eastAsia="Calibri" w:hAnsi="Times New Roman" w:cs="Times New Roman"/>
          <w:sz w:val="24"/>
          <w:szCs w:val="24"/>
        </w:rPr>
      </w:pPr>
      <w:r w:rsidRPr="008354AD">
        <w:rPr>
          <w:rFonts w:ascii="Times New Roman" w:eastAsia="Calibri" w:hAnsi="Times New Roman" w:cs="Times New Roman"/>
          <w:sz w:val="24"/>
          <w:szCs w:val="24"/>
        </w:rPr>
        <w:t>с опорой на их графики; соотно</w:t>
      </w:r>
      <w:r>
        <w:rPr>
          <w:rFonts w:ascii="Times New Roman" w:eastAsia="Calibri" w:hAnsi="Times New Roman" w:cs="Times New Roman"/>
          <w:sz w:val="24"/>
          <w:szCs w:val="24"/>
        </w:rPr>
        <w:t>сить реальные зависимости из ок</w:t>
      </w:r>
      <w:r w:rsidRPr="008354AD">
        <w:rPr>
          <w:rFonts w:ascii="Times New Roman" w:eastAsia="Calibri" w:hAnsi="Times New Roman" w:cs="Times New Roman"/>
          <w:sz w:val="24"/>
          <w:szCs w:val="24"/>
        </w:rPr>
        <w:t xml:space="preserve">ружающей жизни и из смежных дисциплин с </w:t>
      </w:r>
      <w:proofErr w:type="spellStart"/>
      <w:r w:rsidRPr="008354AD">
        <w:rPr>
          <w:rFonts w:ascii="Times New Roman" w:eastAsia="Calibri" w:hAnsi="Times New Roman" w:cs="Times New Roman"/>
          <w:sz w:val="24"/>
          <w:szCs w:val="24"/>
        </w:rPr>
        <w:t>элементарнымифункциями</w:t>
      </w:r>
      <w:proofErr w:type="spellEnd"/>
      <w:r w:rsidRPr="008354AD">
        <w:rPr>
          <w:rFonts w:ascii="Times New Roman" w:eastAsia="Calibri" w:hAnsi="Times New Roman" w:cs="Times New Roman"/>
          <w:sz w:val="24"/>
          <w:szCs w:val="24"/>
        </w:rPr>
        <w:t>, делать выводы о свойствах таких зависимостей;</w:t>
      </w:r>
    </w:p>
    <w:p w:rsidR="001E0041" w:rsidRDefault="001E0041" w:rsidP="001E0041">
      <w:pPr>
        <w:suppressAutoHyphens/>
        <w:spacing w:after="0" w:line="360" w:lineRule="auto"/>
        <w:ind w:firstLine="709"/>
        <w:jc w:val="both"/>
        <w:rPr>
          <w:sz w:val="24"/>
          <w:szCs w:val="24"/>
        </w:rPr>
      </w:pPr>
      <w:r w:rsidRPr="008354AD">
        <w:rPr>
          <w:rFonts w:ascii="Times New Roman" w:eastAsia="Calibri" w:hAnsi="Times New Roman" w:cs="Times New Roman"/>
          <w:sz w:val="24"/>
          <w:szCs w:val="24"/>
        </w:rPr>
        <w:t>— умений объяснять на пр</w:t>
      </w:r>
      <w:r>
        <w:rPr>
          <w:rFonts w:ascii="Times New Roman" w:eastAsia="Calibri" w:hAnsi="Times New Roman" w:cs="Times New Roman"/>
          <w:sz w:val="24"/>
          <w:szCs w:val="24"/>
        </w:rPr>
        <w:t>имерах суть методов математиче</w:t>
      </w:r>
      <w:r w:rsidRPr="008354AD">
        <w:rPr>
          <w:rFonts w:ascii="Times New Roman" w:eastAsia="Calibri" w:hAnsi="Times New Roman" w:cs="Times New Roman"/>
          <w:sz w:val="24"/>
          <w:szCs w:val="24"/>
        </w:rPr>
        <w:t>ского анализа для исследова</w:t>
      </w:r>
      <w:r>
        <w:rPr>
          <w:rFonts w:ascii="Times New Roman" w:eastAsia="Calibri" w:hAnsi="Times New Roman" w:cs="Times New Roman"/>
          <w:sz w:val="24"/>
          <w:szCs w:val="24"/>
        </w:rPr>
        <w:t>ния функций и вычисления площа</w:t>
      </w:r>
      <w:r w:rsidRPr="008354AD">
        <w:rPr>
          <w:rFonts w:ascii="Times New Roman" w:eastAsia="Calibri" w:hAnsi="Times New Roman" w:cs="Times New Roman"/>
          <w:sz w:val="24"/>
          <w:szCs w:val="24"/>
        </w:rPr>
        <w:t>дей фигур, ограниченных граф</w:t>
      </w:r>
      <w:r>
        <w:rPr>
          <w:rFonts w:ascii="Times New Roman" w:eastAsia="Calibri" w:hAnsi="Times New Roman" w:cs="Times New Roman"/>
          <w:sz w:val="24"/>
          <w:szCs w:val="24"/>
        </w:rPr>
        <w:t>иками функций; объяснять и гео</w:t>
      </w:r>
      <w:r w:rsidRPr="008354AD">
        <w:rPr>
          <w:rFonts w:ascii="Times New Roman" w:eastAsia="Calibri" w:hAnsi="Times New Roman" w:cs="Times New Roman"/>
          <w:sz w:val="24"/>
          <w:szCs w:val="24"/>
        </w:rPr>
        <w:t xml:space="preserve">метрический, и физический </w:t>
      </w:r>
      <w:r>
        <w:rPr>
          <w:rFonts w:ascii="Times New Roman" w:eastAsia="Calibri" w:hAnsi="Times New Roman" w:cs="Times New Roman"/>
          <w:sz w:val="24"/>
          <w:szCs w:val="24"/>
        </w:rPr>
        <w:t xml:space="preserve">смысл производной; пользоваться </w:t>
      </w:r>
      <w:r w:rsidRPr="008354AD">
        <w:rPr>
          <w:rFonts w:ascii="Times New Roman" w:eastAsia="Calibri" w:hAnsi="Times New Roman" w:cs="Times New Roman"/>
          <w:sz w:val="24"/>
          <w:szCs w:val="24"/>
        </w:rPr>
        <w:t>понятием производной при описании свойств функций;</w:t>
      </w:r>
    </w:p>
    <w:p w:rsidR="001E0041" w:rsidRPr="008354AD" w:rsidRDefault="001E0041" w:rsidP="001E0041">
      <w:pPr>
        <w:suppressAutoHyphens/>
        <w:spacing w:after="0" w:line="360" w:lineRule="auto"/>
        <w:ind w:firstLine="709"/>
        <w:jc w:val="both"/>
        <w:rPr>
          <w:rFonts w:ascii="Times New Roman" w:eastAsia="Calibri" w:hAnsi="Times New Roman" w:cs="Times New Roman"/>
          <w:sz w:val="24"/>
          <w:szCs w:val="24"/>
        </w:rPr>
      </w:pPr>
      <w:r w:rsidRPr="008354AD">
        <w:rPr>
          <w:rFonts w:ascii="Times New Roman" w:eastAsia="Calibri" w:hAnsi="Times New Roman" w:cs="Times New Roman"/>
          <w:sz w:val="24"/>
          <w:szCs w:val="24"/>
        </w:rPr>
        <w:t>— представлений о процес</w:t>
      </w:r>
      <w:r>
        <w:rPr>
          <w:rFonts w:ascii="Times New Roman" w:eastAsia="Calibri" w:hAnsi="Times New Roman" w:cs="Times New Roman"/>
          <w:sz w:val="24"/>
          <w:szCs w:val="24"/>
        </w:rPr>
        <w:t>сах и явлениях, имеющих вероят</w:t>
      </w:r>
      <w:r w:rsidRPr="008354AD">
        <w:rPr>
          <w:rFonts w:ascii="Times New Roman" w:eastAsia="Calibri" w:hAnsi="Times New Roman" w:cs="Times New Roman"/>
          <w:sz w:val="24"/>
          <w:szCs w:val="24"/>
        </w:rPr>
        <w:t>ностный характер, о статисти</w:t>
      </w:r>
      <w:r>
        <w:rPr>
          <w:rFonts w:ascii="Times New Roman" w:eastAsia="Calibri" w:hAnsi="Times New Roman" w:cs="Times New Roman"/>
          <w:sz w:val="24"/>
          <w:szCs w:val="24"/>
        </w:rPr>
        <w:t>ческих закономерностях в реаль</w:t>
      </w:r>
      <w:r w:rsidRPr="008354AD">
        <w:rPr>
          <w:rFonts w:ascii="Times New Roman" w:eastAsia="Calibri" w:hAnsi="Times New Roman" w:cs="Times New Roman"/>
          <w:sz w:val="24"/>
          <w:szCs w:val="24"/>
        </w:rPr>
        <w:t>ном мире, об основных понят</w:t>
      </w:r>
      <w:r>
        <w:rPr>
          <w:rFonts w:ascii="Times New Roman" w:eastAsia="Calibri" w:hAnsi="Times New Roman" w:cs="Times New Roman"/>
          <w:sz w:val="24"/>
          <w:szCs w:val="24"/>
        </w:rPr>
        <w:t>иях элементарной теории вероят</w:t>
      </w:r>
      <w:r w:rsidRPr="008354AD">
        <w:rPr>
          <w:rFonts w:ascii="Times New Roman" w:eastAsia="Calibri" w:hAnsi="Times New Roman" w:cs="Times New Roman"/>
          <w:sz w:val="24"/>
          <w:szCs w:val="24"/>
        </w:rPr>
        <w:t>ностей; умений находить и оц</w:t>
      </w:r>
      <w:r>
        <w:rPr>
          <w:rFonts w:ascii="Times New Roman" w:eastAsia="Calibri" w:hAnsi="Times New Roman" w:cs="Times New Roman"/>
          <w:sz w:val="24"/>
          <w:szCs w:val="24"/>
        </w:rPr>
        <w:t xml:space="preserve">енивать вероятности наступления </w:t>
      </w:r>
      <w:r w:rsidRPr="008354AD">
        <w:rPr>
          <w:rFonts w:ascii="Times New Roman" w:eastAsia="Calibri" w:hAnsi="Times New Roman" w:cs="Times New Roman"/>
          <w:sz w:val="24"/>
          <w:szCs w:val="24"/>
        </w:rPr>
        <w:t>событий в простейших практи</w:t>
      </w:r>
      <w:r>
        <w:rPr>
          <w:rFonts w:ascii="Times New Roman" w:eastAsia="Calibri" w:hAnsi="Times New Roman" w:cs="Times New Roman"/>
          <w:sz w:val="24"/>
          <w:szCs w:val="24"/>
        </w:rPr>
        <w:t>ческих ситуациях и основные ха</w:t>
      </w:r>
      <w:r w:rsidRPr="008354AD">
        <w:rPr>
          <w:rFonts w:ascii="Times New Roman" w:eastAsia="Calibri" w:hAnsi="Times New Roman" w:cs="Times New Roman"/>
          <w:sz w:val="24"/>
          <w:szCs w:val="24"/>
        </w:rPr>
        <w:t>рактеристики случайных величин;</w:t>
      </w:r>
    </w:p>
    <w:p w:rsidR="001E0041" w:rsidRPr="008354AD" w:rsidRDefault="001E0041" w:rsidP="001E0041">
      <w:pPr>
        <w:suppressAutoHyphens/>
        <w:spacing w:after="0" w:line="360" w:lineRule="auto"/>
        <w:ind w:firstLine="709"/>
        <w:jc w:val="both"/>
        <w:rPr>
          <w:rFonts w:ascii="Times New Roman" w:eastAsia="Calibri" w:hAnsi="Times New Roman" w:cs="Times New Roman"/>
          <w:sz w:val="24"/>
          <w:szCs w:val="24"/>
        </w:rPr>
      </w:pPr>
      <w:r w:rsidRPr="008354AD">
        <w:rPr>
          <w:rFonts w:ascii="Times New Roman" w:eastAsia="Calibri" w:hAnsi="Times New Roman" w:cs="Times New Roman"/>
          <w:sz w:val="24"/>
          <w:szCs w:val="24"/>
        </w:rPr>
        <w:t>— навыков использования готовых компьютерных програ</w:t>
      </w:r>
      <w:r>
        <w:rPr>
          <w:rFonts w:ascii="Times New Roman" w:eastAsia="Calibri" w:hAnsi="Times New Roman" w:cs="Times New Roman"/>
          <w:sz w:val="24"/>
          <w:szCs w:val="24"/>
        </w:rPr>
        <w:t xml:space="preserve">мм </w:t>
      </w:r>
      <w:r w:rsidRPr="008354AD">
        <w:rPr>
          <w:rFonts w:ascii="Times New Roman" w:eastAsia="Calibri" w:hAnsi="Times New Roman" w:cs="Times New Roman"/>
          <w:sz w:val="24"/>
          <w:szCs w:val="24"/>
        </w:rPr>
        <w:t>при решении задач.</w:t>
      </w:r>
    </w:p>
    <w:p w:rsidR="001E0041" w:rsidRDefault="001E0041" w:rsidP="001E0041">
      <w:pPr>
        <w:suppressAutoHyphens/>
        <w:spacing w:after="0" w:line="360" w:lineRule="auto"/>
        <w:ind w:firstLine="709"/>
        <w:jc w:val="both"/>
        <w:rPr>
          <w:rFonts w:ascii="Times New Roman" w:eastAsia="Calibri" w:hAnsi="Times New Roman" w:cs="Times New Roman"/>
          <w:sz w:val="24"/>
          <w:szCs w:val="24"/>
        </w:rPr>
      </w:pPr>
    </w:p>
    <w:p w:rsidR="001E0041" w:rsidRPr="008354AD" w:rsidRDefault="001E0041" w:rsidP="001E0041">
      <w:pPr>
        <w:suppressAutoHyphens/>
        <w:spacing w:after="0" w:line="360" w:lineRule="auto"/>
        <w:ind w:firstLine="709"/>
        <w:jc w:val="both"/>
        <w:rPr>
          <w:rFonts w:ascii="Times New Roman" w:eastAsia="Calibri" w:hAnsi="Times New Roman" w:cs="Times New Roman"/>
          <w:sz w:val="24"/>
          <w:szCs w:val="24"/>
        </w:rPr>
      </w:pPr>
      <w:r w:rsidRPr="008354AD">
        <w:rPr>
          <w:rFonts w:ascii="Times New Roman" w:eastAsia="Calibri" w:hAnsi="Times New Roman" w:cs="Times New Roman"/>
          <w:sz w:val="24"/>
          <w:szCs w:val="24"/>
        </w:rPr>
        <w:t>Достижение личностных рез</w:t>
      </w:r>
      <w:r>
        <w:rPr>
          <w:rFonts w:ascii="Times New Roman" w:eastAsia="Calibri" w:hAnsi="Times New Roman" w:cs="Times New Roman"/>
          <w:sz w:val="24"/>
          <w:szCs w:val="24"/>
        </w:rPr>
        <w:t>ультатов оценивается на качест</w:t>
      </w:r>
      <w:r w:rsidRPr="008354AD">
        <w:rPr>
          <w:rFonts w:ascii="Times New Roman" w:eastAsia="Calibri" w:hAnsi="Times New Roman" w:cs="Times New Roman"/>
          <w:sz w:val="24"/>
          <w:szCs w:val="24"/>
        </w:rPr>
        <w:t>венном уровне (без отметки)</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Сформированностьметапредмет</w:t>
      </w:r>
      <w:r w:rsidRPr="008354AD">
        <w:rPr>
          <w:rFonts w:ascii="Times New Roman" w:eastAsia="Calibri" w:hAnsi="Times New Roman" w:cs="Times New Roman"/>
          <w:sz w:val="24"/>
          <w:szCs w:val="24"/>
        </w:rPr>
        <w:t>ных</w:t>
      </w:r>
      <w:proofErr w:type="spellEnd"/>
      <w:r w:rsidRPr="008354AD">
        <w:rPr>
          <w:rFonts w:ascii="Times New Roman" w:eastAsia="Calibri" w:hAnsi="Times New Roman" w:cs="Times New Roman"/>
          <w:sz w:val="24"/>
          <w:szCs w:val="24"/>
        </w:rPr>
        <w:t xml:space="preserve"> и предметных умений оценивается в баллах по </w:t>
      </w:r>
      <w:proofErr w:type="spellStart"/>
      <w:r w:rsidRPr="008354AD">
        <w:rPr>
          <w:rFonts w:ascii="Times New Roman" w:eastAsia="Calibri" w:hAnsi="Times New Roman" w:cs="Times New Roman"/>
          <w:sz w:val="24"/>
          <w:szCs w:val="24"/>
        </w:rPr>
        <w:t>результатамтекущего</w:t>
      </w:r>
      <w:proofErr w:type="spellEnd"/>
      <w:r w:rsidRPr="008354AD">
        <w:rPr>
          <w:rFonts w:ascii="Times New Roman" w:eastAsia="Calibri" w:hAnsi="Times New Roman" w:cs="Times New Roman"/>
          <w:sz w:val="24"/>
          <w:szCs w:val="24"/>
        </w:rPr>
        <w:t>, тематического и итогового контроля.</w:t>
      </w:r>
    </w:p>
    <w:p w:rsidR="001E0041" w:rsidRPr="004B00B4" w:rsidRDefault="001E0041" w:rsidP="001E0041">
      <w:pPr>
        <w:pStyle w:val="a9"/>
        <w:widowControl w:val="0"/>
        <w:autoSpaceDE w:val="0"/>
        <w:autoSpaceDN w:val="0"/>
        <w:adjustRightInd w:val="0"/>
        <w:spacing w:after="0" w:line="240" w:lineRule="auto"/>
        <w:ind w:left="1440"/>
        <w:jc w:val="both"/>
        <w:rPr>
          <w:rFonts w:ascii="Times New Roman" w:eastAsia="Times New Roman" w:hAnsi="Times New Roman" w:cs="Times New Roman"/>
          <w:b/>
          <w:sz w:val="32"/>
          <w:szCs w:val="32"/>
          <w:lang w:eastAsia="ru-RU"/>
        </w:rPr>
      </w:pPr>
    </w:p>
    <w:p w:rsidR="001E0041" w:rsidRPr="00830B1F" w:rsidRDefault="001E0041" w:rsidP="001E0041">
      <w:pPr>
        <w:widowControl w:val="0"/>
        <w:autoSpaceDE w:val="0"/>
        <w:autoSpaceDN w:val="0"/>
        <w:adjustRightInd w:val="0"/>
        <w:spacing w:after="0" w:line="240" w:lineRule="auto"/>
        <w:jc w:val="both"/>
        <w:rPr>
          <w:rFonts w:ascii="Times New Roman" w:eastAsia="Times New Roman" w:hAnsi="Times New Roman" w:cs="Times New Roman"/>
          <w:b/>
          <w:i/>
          <w:sz w:val="28"/>
          <w:szCs w:val="28"/>
          <w:u w:val="single"/>
        </w:rPr>
      </w:pPr>
      <w:r w:rsidRPr="00830B1F">
        <w:rPr>
          <w:rFonts w:ascii="Times New Roman" w:eastAsia="Times New Roman" w:hAnsi="Times New Roman" w:cs="Times New Roman"/>
          <w:b/>
          <w:i/>
          <w:sz w:val="28"/>
          <w:szCs w:val="28"/>
          <w:u w:val="single"/>
        </w:rPr>
        <w:t>Предметные результаты при изучении тем</w:t>
      </w:r>
      <w:r>
        <w:rPr>
          <w:rFonts w:ascii="Times New Roman" w:eastAsia="Times New Roman" w:hAnsi="Times New Roman" w:cs="Times New Roman"/>
          <w:b/>
          <w:i/>
          <w:sz w:val="28"/>
          <w:szCs w:val="28"/>
          <w:u w:val="single"/>
        </w:rPr>
        <w:t xml:space="preserve"> математики  11 класса</w:t>
      </w:r>
      <w:r w:rsidRPr="00830B1F">
        <w:rPr>
          <w:rFonts w:ascii="Times New Roman" w:eastAsia="Times New Roman" w:hAnsi="Times New Roman" w:cs="Times New Roman"/>
          <w:b/>
          <w:i/>
          <w:sz w:val="28"/>
          <w:szCs w:val="28"/>
          <w:u w:val="single"/>
        </w:rPr>
        <w:t>:</w:t>
      </w:r>
    </w:p>
    <w:p w:rsidR="001E0041" w:rsidRDefault="001E0041" w:rsidP="001E0041">
      <w:pPr>
        <w:pStyle w:val="a9"/>
        <w:widowControl w:val="0"/>
        <w:autoSpaceDE w:val="0"/>
        <w:autoSpaceDN w:val="0"/>
        <w:adjustRightInd w:val="0"/>
        <w:spacing w:after="0" w:line="240" w:lineRule="auto"/>
        <w:ind w:left="1440"/>
        <w:jc w:val="both"/>
        <w:rPr>
          <w:rFonts w:ascii="Times New Roman" w:eastAsia="Times New Roman" w:hAnsi="Times New Roman" w:cs="Times New Roman"/>
          <w:b/>
          <w:sz w:val="36"/>
          <w:szCs w:val="32"/>
        </w:rPr>
      </w:pPr>
    </w:p>
    <w:tbl>
      <w:tblPr>
        <w:tblW w:w="158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229"/>
        <w:gridCol w:w="6473"/>
      </w:tblGrid>
      <w:tr w:rsidR="001E0041" w:rsidRPr="0017477C" w:rsidTr="00C21D41">
        <w:tc>
          <w:tcPr>
            <w:tcW w:w="2127" w:type="dxa"/>
            <w:vAlign w:val="bottom"/>
          </w:tcPr>
          <w:p w:rsidR="001E0041" w:rsidRPr="0017477C" w:rsidRDefault="001E0041" w:rsidP="00C21D41">
            <w:pPr>
              <w:suppressAutoHyphens/>
              <w:spacing w:after="0" w:line="240" w:lineRule="auto"/>
              <w:rPr>
                <w:rFonts w:ascii="Times New Roman" w:eastAsia="Calibri" w:hAnsi="Times New Roman" w:cs="Times New Roman"/>
                <w:b/>
                <w:sz w:val="24"/>
                <w:szCs w:val="24"/>
                <w:lang w:eastAsia="en-US"/>
              </w:rPr>
            </w:pPr>
          </w:p>
        </w:tc>
        <w:tc>
          <w:tcPr>
            <w:tcW w:w="13702" w:type="dxa"/>
            <w:gridSpan w:val="2"/>
          </w:tcPr>
          <w:p w:rsidR="001E0041" w:rsidRPr="00872A61" w:rsidRDefault="001E0041" w:rsidP="00C21D41">
            <w:pPr>
              <w:spacing w:line="240" w:lineRule="auto"/>
              <w:jc w:val="center"/>
              <w:rPr>
                <w:rFonts w:ascii="Times New Roman" w:hAnsi="Times New Roman" w:cs="Times New Roman"/>
                <w:b/>
                <w:sz w:val="24"/>
                <w:szCs w:val="24"/>
              </w:rPr>
            </w:pPr>
            <w:r w:rsidRPr="00872A61">
              <w:rPr>
                <w:rFonts w:ascii="Times New Roman" w:hAnsi="Times New Roman" w:cs="Times New Roman"/>
                <w:b/>
                <w:sz w:val="24"/>
                <w:szCs w:val="24"/>
              </w:rPr>
              <w:t>Углубленный уровень</w:t>
            </w:r>
          </w:p>
          <w:p w:rsidR="001E0041" w:rsidRPr="00872A61" w:rsidRDefault="001E0041" w:rsidP="00C21D41">
            <w:pPr>
              <w:spacing w:line="240" w:lineRule="auto"/>
              <w:jc w:val="center"/>
              <w:rPr>
                <w:rFonts w:ascii="Times New Roman" w:hAnsi="Times New Roman" w:cs="Times New Roman"/>
                <w:b/>
                <w:sz w:val="24"/>
                <w:szCs w:val="24"/>
              </w:rPr>
            </w:pPr>
            <w:r w:rsidRPr="00872A61">
              <w:rPr>
                <w:rFonts w:ascii="Times New Roman" w:hAnsi="Times New Roman" w:cs="Times New Roman"/>
                <w:b/>
                <w:sz w:val="24"/>
                <w:szCs w:val="24"/>
              </w:rPr>
              <w:t>«Системно-теоретические результаты»</w:t>
            </w:r>
          </w:p>
        </w:tc>
      </w:tr>
      <w:tr w:rsidR="001E0041" w:rsidRPr="0017477C" w:rsidTr="00C21D41">
        <w:tc>
          <w:tcPr>
            <w:tcW w:w="2127" w:type="dxa"/>
          </w:tcPr>
          <w:p w:rsidR="001E0041" w:rsidRPr="0017477C" w:rsidRDefault="001E0041" w:rsidP="00C21D41">
            <w:pPr>
              <w:suppressAutoHyphens/>
              <w:spacing w:after="0" w:line="240" w:lineRule="auto"/>
              <w:rPr>
                <w:rFonts w:ascii="Times New Roman" w:eastAsia="Calibri" w:hAnsi="Times New Roman" w:cs="Times New Roman"/>
                <w:b/>
                <w:sz w:val="24"/>
                <w:szCs w:val="24"/>
                <w:lang w:eastAsia="en-US"/>
              </w:rPr>
            </w:pPr>
            <w:r w:rsidRPr="0017477C">
              <w:rPr>
                <w:rFonts w:ascii="Times New Roman" w:eastAsia="Calibri" w:hAnsi="Times New Roman" w:cs="Times New Roman"/>
                <w:b/>
                <w:sz w:val="24"/>
                <w:szCs w:val="24"/>
                <w:lang w:eastAsia="en-US"/>
              </w:rPr>
              <w:t>Раздел</w:t>
            </w:r>
          </w:p>
        </w:tc>
        <w:tc>
          <w:tcPr>
            <w:tcW w:w="7229" w:type="dxa"/>
          </w:tcPr>
          <w:p w:rsidR="001E0041" w:rsidRPr="00872A61" w:rsidRDefault="001E0041" w:rsidP="00C21D41">
            <w:pPr>
              <w:spacing w:line="240" w:lineRule="auto"/>
              <w:jc w:val="center"/>
              <w:rPr>
                <w:rFonts w:ascii="Times New Roman" w:hAnsi="Times New Roman" w:cs="Times New Roman"/>
                <w:b/>
                <w:sz w:val="24"/>
                <w:szCs w:val="24"/>
              </w:rPr>
            </w:pPr>
            <w:r w:rsidRPr="00872A61">
              <w:rPr>
                <w:rFonts w:ascii="Times New Roman" w:hAnsi="Times New Roman" w:cs="Times New Roman"/>
                <w:b/>
                <w:sz w:val="24"/>
                <w:szCs w:val="24"/>
                <w:lang w:val="en-US"/>
              </w:rPr>
              <w:t xml:space="preserve">II. </w:t>
            </w:r>
            <w:r w:rsidRPr="00872A61">
              <w:rPr>
                <w:rFonts w:ascii="Times New Roman" w:hAnsi="Times New Roman" w:cs="Times New Roman"/>
                <w:b/>
                <w:sz w:val="24"/>
                <w:szCs w:val="24"/>
              </w:rPr>
              <w:t>Выпускник научится</w:t>
            </w:r>
          </w:p>
        </w:tc>
        <w:tc>
          <w:tcPr>
            <w:tcW w:w="6473" w:type="dxa"/>
          </w:tcPr>
          <w:p w:rsidR="001E0041" w:rsidRPr="00872A61" w:rsidRDefault="001E0041" w:rsidP="00C21D41">
            <w:pPr>
              <w:spacing w:line="240" w:lineRule="auto"/>
              <w:jc w:val="center"/>
              <w:rPr>
                <w:rFonts w:ascii="Times New Roman" w:hAnsi="Times New Roman" w:cs="Times New Roman"/>
                <w:b/>
                <w:sz w:val="24"/>
                <w:szCs w:val="24"/>
              </w:rPr>
            </w:pPr>
            <w:r w:rsidRPr="00872A61">
              <w:rPr>
                <w:rFonts w:ascii="Times New Roman" w:hAnsi="Times New Roman" w:cs="Times New Roman"/>
                <w:b/>
                <w:sz w:val="24"/>
                <w:szCs w:val="24"/>
                <w:lang w:val="en-US"/>
              </w:rPr>
              <w:t>IV</w:t>
            </w:r>
            <w:r w:rsidRPr="00872A61">
              <w:rPr>
                <w:rFonts w:ascii="Times New Roman" w:hAnsi="Times New Roman" w:cs="Times New Roman"/>
                <w:b/>
                <w:sz w:val="24"/>
                <w:szCs w:val="24"/>
              </w:rPr>
              <w:t>. Выпускник получит возможность научиться</w:t>
            </w:r>
          </w:p>
        </w:tc>
      </w:tr>
      <w:tr w:rsidR="001E0041" w:rsidRPr="0017477C" w:rsidTr="00C21D41">
        <w:tc>
          <w:tcPr>
            <w:tcW w:w="2127" w:type="dxa"/>
          </w:tcPr>
          <w:p w:rsidR="001E0041" w:rsidRPr="0017477C" w:rsidRDefault="001E0041" w:rsidP="00C21D41">
            <w:pPr>
              <w:suppressAutoHyphens/>
              <w:spacing w:after="0" w:line="240" w:lineRule="auto"/>
              <w:rPr>
                <w:rFonts w:ascii="Times New Roman" w:eastAsia="Calibri" w:hAnsi="Times New Roman" w:cs="Times New Roman"/>
                <w:b/>
                <w:sz w:val="24"/>
                <w:szCs w:val="24"/>
                <w:lang w:eastAsia="en-US"/>
              </w:rPr>
            </w:pPr>
            <w:r w:rsidRPr="0017477C">
              <w:rPr>
                <w:rFonts w:ascii="Times New Roman" w:eastAsia="Calibri" w:hAnsi="Times New Roman" w:cs="Times New Roman"/>
                <w:b/>
                <w:sz w:val="24"/>
                <w:szCs w:val="24"/>
                <w:lang w:eastAsia="en-US"/>
              </w:rPr>
              <w:t>Цели освоения предмета</w:t>
            </w:r>
          </w:p>
        </w:tc>
        <w:tc>
          <w:tcPr>
            <w:tcW w:w="7229" w:type="dxa"/>
          </w:tcPr>
          <w:p w:rsidR="001E0041" w:rsidRPr="00872A61" w:rsidRDefault="001E0041" w:rsidP="00C21D41">
            <w:pPr>
              <w:spacing w:line="240" w:lineRule="auto"/>
              <w:rPr>
                <w:rFonts w:ascii="Times New Roman" w:hAnsi="Times New Roman" w:cs="Times New Roman"/>
                <w:sz w:val="24"/>
                <w:szCs w:val="24"/>
              </w:rPr>
            </w:pPr>
            <w:r w:rsidRPr="00872A61">
              <w:rPr>
                <w:rFonts w:ascii="Times New Roman" w:hAnsi="Times New Roman" w:cs="Times New Roman"/>
                <w:sz w:val="24"/>
                <w:szCs w:val="24"/>
              </w:rPr>
              <w:t xml:space="preserve">Для успешного продолжения </w:t>
            </w:r>
            <w:proofErr w:type="spellStart"/>
            <w:r w:rsidRPr="00872A61">
              <w:rPr>
                <w:rFonts w:ascii="Times New Roman" w:hAnsi="Times New Roman" w:cs="Times New Roman"/>
                <w:sz w:val="24"/>
                <w:szCs w:val="24"/>
              </w:rPr>
              <w:t>образованияпо</w:t>
            </w:r>
            <w:proofErr w:type="spellEnd"/>
            <w:r w:rsidRPr="00872A61">
              <w:rPr>
                <w:rFonts w:ascii="Times New Roman" w:hAnsi="Times New Roman" w:cs="Times New Roman"/>
                <w:sz w:val="24"/>
                <w:szCs w:val="24"/>
              </w:rPr>
              <w:t xml:space="preserve"> специальностям, связанным с прикладным использованием математики</w:t>
            </w:r>
          </w:p>
        </w:tc>
        <w:tc>
          <w:tcPr>
            <w:tcW w:w="6473" w:type="dxa"/>
          </w:tcPr>
          <w:p w:rsidR="001E0041" w:rsidRPr="00872A61" w:rsidRDefault="001E0041" w:rsidP="00C21D41">
            <w:pPr>
              <w:spacing w:line="240" w:lineRule="auto"/>
              <w:rPr>
                <w:rFonts w:ascii="Times New Roman" w:hAnsi="Times New Roman" w:cs="Times New Roman"/>
                <w:i/>
                <w:sz w:val="24"/>
                <w:szCs w:val="24"/>
              </w:rPr>
            </w:pPr>
            <w:r w:rsidRPr="00872A61">
              <w:rPr>
                <w:rFonts w:ascii="Times New Roman" w:hAnsi="Times New Roman" w:cs="Times New Roman"/>
                <w:i/>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1E0041" w:rsidRPr="0017477C" w:rsidTr="00C21D41">
        <w:tc>
          <w:tcPr>
            <w:tcW w:w="2127" w:type="dxa"/>
            <w:vAlign w:val="bottom"/>
          </w:tcPr>
          <w:p w:rsidR="001E0041" w:rsidRPr="0017477C" w:rsidRDefault="001E0041" w:rsidP="00C21D41">
            <w:pPr>
              <w:suppressAutoHyphens/>
              <w:spacing w:after="0" w:line="240" w:lineRule="auto"/>
              <w:rPr>
                <w:rFonts w:ascii="Times New Roman" w:eastAsia="Calibri" w:hAnsi="Times New Roman" w:cs="Times New Roman"/>
                <w:b/>
                <w:sz w:val="24"/>
                <w:szCs w:val="24"/>
                <w:lang w:eastAsia="en-US"/>
              </w:rPr>
            </w:pPr>
          </w:p>
        </w:tc>
        <w:tc>
          <w:tcPr>
            <w:tcW w:w="13702" w:type="dxa"/>
            <w:gridSpan w:val="2"/>
            <w:vAlign w:val="center"/>
          </w:tcPr>
          <w:p w:rsidR="001E0041" w:rsidRPr="0017477C" w:rsidRDefault="001E0041" w:rsidP="00C21D41">
            <w:pPr>
              <w:suppressAutoHyphens/>
              <w:spacing w:before="60" w:after="60" w:line="240" w:lineRule="auto"/>
              <w:ind w:left="357" w:hanging="357"/>
              <w:jc w:val="center"/>
              <w:rPr>
                <w:rFonts w:ascii="Times New Roman" w:eastAsia="Calibri" w:hAnsi="Times New Roman" w:cs="Times New Roman"/>
                <w:b/>
                <w:sz w:val="28"/>
                <w:szCs w:val="28"/>
                <w:lang w:eastAsia="en-US"/>
              </w:rPr>
            </w:pPr>
            <w:r w:rsidRPr="0017477C">
              <w:rPr>
                <w:rFonts w:ascii="Times New Roman" w:eastAsia="Calibri" w:hAnsi="Times New Roman" w:cs="Times New Roman"/>
                <w:b/>
                <w:sz w:val="28"/>
                <w:szCs w:val="28"/>
                <w:lang w:eastAsia="en-US"/>
              </w:rPr>
              <w:t>Требования к результатам</w:t>
            </w:r>
          </w:p>
        </w:tc>
      </w:tr>
      <w:tr w:rsidR="001E0041" w:rsidRPr="0017477C" w:rsidTr="00C21D41">
        <w:tc>
          <w:tcPr>
            <w:tcW w:w="2127" w:type="dxa"/>
          </w:tcPr>
          <w:p w:rsidR="001E0041" w:rsidRPr="0017477C" w:rsidRDefault="001E0041" w:rsidP="00C21D41">
            <w:pPr>
              <w:suppressAutoHyphens/>
              <w:spacing w:after="0" w:line="240" w:lineRule="auto"/>
              <w:rPr>
                <w:rFonts w:ascii="Times New Roman" w:eastAsia="Calibri" w:hAnsi="Times New Roman" w:cs="Times New Roman"/>
                <w:sz w:val="24"/>
                <w:szCs w:val="24"/>
                <w:lang w:eastAsia="en-US"/>
              </w:rPr>
            </w:pPr>
            <w:r w:rsidRPr="0017477C">
              <w:rPr>
                <w:rFonts w:ascii="Times New Roman" w:eastAsia="Calibri" w:hAnsi="Times New Roman" w:cs="Times New Roman"/>
                <w:b/>
                <w:i/>
                <w:sz w:val="24"/>
                <w:szCs w:val="24"/>
                <w:lang w:eastAsia="en-US"/>
              </w:rPr>
              <w:t>Элементы теории множеств и математической логики</w:t>
            </w:r>
          </w:p>
        </w:tc>
        <w:tc>
          <w:tcPr>
            <w:tcW w:w="7229" w:type="dxa"/>
          </w:tcPr>
          <w:p w:rsidR="001E0041" w:rsidRPr="00E05E58" w:rsidRDefault="001E0041" w:rsidP="00C21D41">
            <w:pPr>
              <w:numPr>
                <w:ilvl w:val="0"/>
                <w:numId w:val="4"/>
              </w:numPr>
              <w:spacing w:after="0" w:line="240" w:lineRule="auto"/>
              <w:ind w:left="357" w:hanging="357"/>
              <w:contextualSpacing/>
              <w:rPr>
                <w:rFonts w:ascii="Times New Roman" w:eastAsia="Times New Roman" w:hAnsi="Times New Roman" w:cs="Times New Roman"/>
                <w:i/>
                <w:iCs/>
                <w:color w:val="404040"/>
                <w:sz w:val="24"/>
                <w:szCs w:val="24"/>
              </w:rPr>
            </w:pPr>
            <w:proofErr w:type="gramStart"/>
            <w:r w:rsidRPr="00E05E58">
              <w:rPr>
                <w:rFonts w:ascii="Times New Roman" w:hAnsi="Times New Roman" w:cs="Times New Roman"/>
                <w:sz w:val="24"/>
                <w:szCs w:val="24"/>
              </w:rPr>
              <w:t>Свободно оперировать</w:t>
            </w:r>
            <w:r w:rsidRPr="00E05E58">
              <w:rPr>
                <w:rStyle w:val="af9"/>
                <w:rFonts w:ascii="Times New Roman" w:hAnsi="Times New Roman"/>
                <w:sz w:val="24"/>
                <w:szCs w:val="24"/>
              </w:rPr>
              <w:footnoteReference w:id="1"/>
            </w:r>
            <w:r w:rsidRPr="00E05E58">
              <w:rPr>
                <w:rFonts w:ascii="Times New Roman" w:hAnsi="Times New Roman" w:cs="Times New Roman"/>
                <w:sz w:val="24"/>
                <w:szCs w:val="24"/>
              </w:rPr>
              <w:t xml:space="preserve"> понятиями: конечное множество, элемент множества, подмножество, пересечение, объединение и разность множеств, ч</w:t>
            </w:r>
            <w:r w:rsidRPr="00E05E58">
              <w:rPr>
                <w:rFonts w:ascii="Times New Roman" w:hAnsi="Times New Roman" w:cs="Times New Roman"/>
                <w:color w:val="000000"/>
                <w:sz w:val="24"/>
                <w:szCs w:val="24"/>
              </w:rPr>
              <w:t>исловые множества на координатной прямой, отрезок, интервал,</w:t>
            </w:r>
            <w:r w:rsidRPr="00E05E58">
              <w:rPr>
                <w:rFonts w:ascii="Times New Roman" w:hAnsi="Times New Roman" w:cs="Times New Roman"/>
                <w:iCs/>
                <w:color w:val="000000"/>
                <w:sz w:val="24"/>
                <w:szCs w:val="24"/>
              </w:rPr>
              <w:t xml:space="preserve"> полуинтервал, промежуток с выколотой точкой, графическое представление множеств на координатной плоскости;</w:t>
            </w:r>
            <w:proofErr w:type="gramEnd"/>
          </w:p>
          <w:p w:rsidR="001E0041" w:rsidRPr="00E05E58" w:rsidRDefault="001E0041" w:rsidP="00C21D41">
            <w:pPr>
              <w:numPr>
                <w:ilvl w:val="0"/>
                <w:numId w:val="4"/>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Cs/>
                <w:color w:val="000000"/>
                <w:sz w:val="24"/>
                <w:szCs w:val="24"/>
              </w:rPr>
              <w:t>задавать множества перечислением и характеристическим свойством;</w:t>
            </w:r>
          </w:p>
          <w:p w:rsidR="001E0041" w:rsidRPr="00E05E58" w:rsidRDefault="001E0041" w:rsidP="00C21D41">
            <w:pPr>
              <w:numPr>
                <w:ilvl w:val="0"/>
                <w:numId w:val="4"/>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 xml:space="preserve">оперировать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E05E58">
              <w:rPr>
                <w:rFonts w:ascii="Times New Roman" w:hAnsi="Times New Roman" w:cs="Times New Roman"/>
                <w:sz w:val="24"/>
                <w:szCs w:val="24"/>
              </w:rPr>
              <w:t>контрпример</w:t>
            </w:r>
            <w:proofErr w:type="spellEnd"/>
            <w:r w:rsidRPr="00E05E58">
              <w:rPr>
                <w:rFonts w:ascii="Times New Roman" w:hAnsi="Times New Roman" w:cs="Times New Roman"/>
                <w:sz w:val="24"/>
                <w:szCs w:val="24"/>
              </w:rPr>
              <w:t>;</w:t>
            </w:r>
          </w:p>
          <w:p w:rsidR="001E0041" w:rsidRPr="00E05E58" w:rsidRDefault="001E0041" w:rsidP="00C21D41">
            <w:pPr>
              <w:numPr>
                <w:ilvl w:val="0"/>
                <w:numId w:val="4"/>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проверять принадлежность элемента множеству;</w:t>
            </w:r>
          </w:p>
          <w:p w:rsidR="001E0041" w:rsidRPr="00E05E58" w:rsidRDefault="001E0041" w:rsidP="00C21D41">
            <w:pPr>
              <w:numPr>
                <w:ilvl w:val="0"/>
                <w:numId w:val="4"/>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1E0041" w:rsidRPr="00E05E58" w:rsidRDefault="001E0041" w:rsidP="00C21D41">
            <w:pPr>
              <w:numPr>
                <w:ilvl w:val="0"/>
                <w:numId w:val="4"/>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проводить доказательные рассуждения для обоснования истинности утверждений.</w:t>
            </w:r>
          </w:p>
          <w:p w:rsidR="001E0041" w:rsidRPr="00E05E58" w:rsidRDefault="001E0041" w:rsidP="00C21D41">
            <w:pPr>
              <w:spacing w:line="240" w:lineRule="auto"/>
              <w:ind w:left="357" w:hanging="357"/>
              <w:rPr>
                <w:rFonts w:ascii="Times New Roman" w:hAnsi="Times New Roman" w:cs="Times New Roman"/>
                <w:i/>
                <w:sz w:val="24"/>
                <w:szCs w:val="24"/>
              </w:rPr>
            </w:pPr>
            <w:r w:rsidRPr="00E05E58">
              <w:rPr>
                <w:rFonts w:ascii="Times New Roman" w:hAnsi="Times New Roman" w:cs="Times New Roman"/>
                <w:i/>
                <w:sz w:val="24"/>
                <w:szCs w:val="24"/>
              </w:rPr>
              <w:t>В повседневной жизни и при изучении других предметов:</w:t>
            </w:r>
          </w:p>
          <w:p w:rsidR="001E0041" w:rsidRPr="00E05E58" w:rsidRDefault="001E0041" w:rsidP="00C21D41">
            <w:pPr>
              <w:numPr>
                <w:ilvl w:val="0"/>
                <w:numId w:val="4"/>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использовать числовые множества на координатной прямой и на координатной плоскости для описания реальных процессов и явлений;</w:t>
            </w:r>
          </w:p>
          <w:p w:rsidR="001E0041" w:rsidRPr="00E05E58" w:rsidRDefault="001E0041" w:rsidP="00C21D41">
            <w:pPr>
              <w:numPr>
                <w:ilvl w:val="0"/>
                <w:numId w:val="4"/>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проводить доказательные рассуждения в ситуациях повседневной жизни, при решении задач из других предметов</w:t>
            </w:r>
            <w:r>
              <w:rPr>
                <w:rFonts w:ascii="Times New Roman" w:hAnsi="Times New Roman" w:cs="Times New Roman"/>
                <w:sz w:val="24"/>
                <w:szCs w:val="24"/>
              </w:rPr>
              <w:t>.</w:t>
            </w:r>
          </w:p>
        </w:tc>
        <w:tc>
          <w:tcPr>
            <w:tcW w:w="6473" w:type="dxa"/>
          </w:tcPr>
          <w:p w:rsidR="001E0041" w:rsidRPr="00E05E58" w:rsidRDefault="001E0041" w:rsidP="00C21D41">
            <w:pPr>
              <w:pStyle w:val="a3"/>
              <w:spacing w:after="0" w:line="240" w:lineRule="auto"/>
              <w:ind w:left="357" w:hanging="357"/>
              <w:jc w:val="left"/>
              <w:rPr>
                <w:i/>
                <w:sz w:val="24"/>
                <w:szCs w:val="24"/>
              </w:rPr>
            </w:pPr>
            <w:r>
              <w:rPr>
                <w:i/>
                <w:sz w:val="24"/>
                <w:szCs w:val="24"/>
              </w:rPr>
              <w:t>д</w:t>
            </w:r>
            <w:r w:rsidRPr="00E05E58">
              <w:rPr>
                <w:i/>
                <w:sz w:val="24"/>
                <w:szCs w:val="24"/>
              </w:rPr>
              <w:t xml:space="preserve">остижение результатов раздела </w:t>
            </w:r>
            <w:r w:rsidRPr="00E05E58">
              <w:rPr>
                <w:i/>
                <w:sz w:val="24"/>
                <w:szCs w:val="24"/>
                <w:lang w:val="en-US"/>
              </w:rPr>
              <w:t>II</w:t>
            </w:r>
            <w:r w:rsidRPr="00E05E58">
              <w:rPr>
                <w:i/>
                <w:sz w:val="24"/>
                <w:szCs w:val="24"/>
              </w:rPr>
              <w:t>;</w:t>
            </w:r>
          </w:p>
          <w:p w:rsidR="001E0041" w:rsidRPr="00E05E58" w:rsidRDefault="001E0041" w:rsidP="00C21D41">
            <w:pPr>
              <w:pStyle w:val="a3"/>
              <w:spacing w:after="0" w:line="240" w:lineRule="auto"/>
              <w:ind w:left="357" w:hanging="357"/>
              <w:jc w:val="left"/>
              <w:rPr>
                <w:i/>
                <w:sz w:val="24"/>
                <w:szCs w:val="24"/>
              </w:rPr>
            </w:pPr>
            <w:r w:rsidRPr="00E05E58">
              <w:rPr>
                <w:i/>
                <w:sz w:val="24"/>
                <w:szCs w:val="24"/>
              </w:rPr>
              <w:t xml:space="preserve">оперировать понятием определения, основными видами определений, основными видами теорем; </w:t>
            </w:r>
          </w:p>
          <w:p w:rsidR="001E0041" w:rsidRPr="00AE1E9E" w:rsidRDefault="001E0041" w:rsidP="00C21D41">
            <w:pPr>
              <w:pStyle w:val="a3"/>
              <w:spacing w:after="0" w:line="240" w:lineRule="auto"/>
              <w:ind w:left="357" w:hanging="357"/>
              <w:jc w:val="left"/>
              <w:rPr>
                <w:i/>
                <w:sz w:val="24"/>
                <w:szCs w:val="24"/>
              </w:rPr>
            </w:pPr>
            <w:r w:rsidRPr="00E05E58">
              <w:rPr>
                <w:i/>
                <w:sz w:val="24"/>
                <w:szCs w:val="24"/>
              </w:rPr>
              <w:t>понимать</w:t>
            </w:r>
            <w:r>
              <w:rPr>
                <w:i/>
                <w:sz w:val="24"/>
                <w:szCs w:val="24"/>
              </w:rPr>
              <w:t xml:space="preserve"> суть косвенного доказательства</w:t>
            </w:r>
            <w:r w:rsidRPr="00AE1E9E">
              <w:rPr>
                <w:i/>
                <w:sz w:val="24"/>
                <w:szCs w:val="24"/>
              </w:rPr>
              <w:t>.</w:t>
            </w:r>
          </w:p>
          <w:p w:rsidR="001E0041" w:rsidRPr="00E05E58" w:rsidRDefault="001E0041" w:rsidP="00C21D41">
            <w:pPr>
              <w:spacing w:line="240" w:lineRule="auto"/>
              <w:ind w:left="357" w:hanging="357"/>
              <w:rPr>
                <w:rFonts w:ascii="Times New Roman" w:hAnsi="Times New Roman" w:cs="Times New Roman"/>
                <w:i/>
                <w:sz w:val="24"/>
                <w:szCs w:val="24"/>
              </w:rPr>
            </w:pPr>
            <w:r w:rsidRPr="00E05E58">
              <w:rPr>
                <w:rFonts w:ascii="Times New Roman" w:hAnsi="Times New Roman" w:cs="Times New Roman"/>
                <w:i/>
                <w:sz w:val="24"/>
                <w:szCs w:val="24"/>
              </w:rPr>
              <w:t>В повседневной жизни и при изучении других предметов:</w:t>
            </w:r>
          </w:p>
          <w:p w:rsidR="001E0041" w:rsidRPr="00E05E58" w:rsidRDefault="001E0041" w:rsidP="00C21D41">
            <w:pPr>
              <w:pStyle w:val="a3"/>
              <w:spacing w:after="0" w:line="240" w:lineRule="auto"/>
              <w:ind w:left="357" w:hanging="357"/>
              <w:jc w:val="left"/>
              <w:rPr>
                <w:i/>
                <w:sz w:val="24"/>
                <w:szCs w:val="24"/>
              </w:rPr>
            </w:pPr>
            <w:r w:rsidRPr="00E05E58">
              <w:rPr>
                <w:i/>
                <w:sz w:val="24"/>
                <w:szCs w:val="24"/>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1E0041" w:rsidRPr="0017477C" w:rsidTr="00C21D41">
        <w:tc>
          <w:tcPr>
            <w:tcW w:w="2127" w:type="dxa"/>
          </w:tcPr>
          <w:p w:rsidR="001E0041" w:rsidRPr="0017477C" w:rsidRDefault="001E0041" w:rsidP="00C21D41">
            <w:pPr>
              <w:suppressAutoHyphens/>
              <w:spacing w:after="0" w:line="240" w:lineRule="auto"/>
              <w:rPr>
                <w:rFonts w:ascii="Times New Roman" w:eastAsia="Calibri" w:hAnsi="Times New Roman" w:cs="Times New Roman"/>
                <w:b/>
                <w:i/>
                <w:sz w:val="24"/>
                <w:szCs w:val="24"/>
                <w:lang w:eastAsia="en-US"/>
              </w:rPr>
            </w:pPr>
            <w:r w:rsidRPr="0017477C">
              <w:rPr>
                <w:rFonts w:ascii="Times New Roman" w:eastAsia="Calibri" w:hAnsi="Times New Roman" w:cs="Times New Roman"/>
                <w:b/>
                <w:i/>
                <w:sz w:val="24"/>
                <w:szCs w:val="24"/>
                <w:lang w:eastAsia="en-US"/>
              </w:rPr>
              <w:t>Числа и выражения</w:t>
            </w:r>
          </w:p>
        </w:tc>
        <w:tc>
          <w:tcPr>
            <w:tcW w:w="7229" w:type="dxa"/>
          </w:tcPr>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proofErr w:type="gramStart"/>
            <w:r w:rsidRPr="00E05E58">
              <w:rPr>
                <w:rFonts w:ascii="Times New Roman" w:hAnsi="Times New Roman" w:cs="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выполнять округление рациональных и иррациональных чисел с заданной точностью;</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сравнивать действительные числа разными способами;</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находить НОД и НОК разными способами и использовать их при решении задач;</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выполнять стандартные тождественные преобразования тригонометрических, логарифмических, степенных, иррациональных выражений.</w:t>
            </w:r>
          </w:p>
          <w:p w:rsidR="001E0041" w:rsidRPr="00E05E58" w:rsidRDefault="001E0041" w:rsidP="00C21D41">
            <w:pPr>
              <w:spacing w:line="240" w:lineRule="auto"/>
              <w:ind w:left="357" w:hanging="357"/>
              <w:rPr>
                <w:rFonts w:ascii="Times New Roman" w:hAnsi="Times New Roman" w:cs="Times New Roman"/>
                <w:i/>
                <w:sz w:val="24"/>
                <w:szCs w:val="24"/>
              </w:rPr>
            </w:pPr>
            <w:r w:rsidRPr="00E05E58">
              <w:rPr>
                <w:rFonts w:ascii="Times New Roman" w:hAnsi="Times New Roman" w:cs="Times New Roman"/>
                <w:i/>
                <w:sz w:val="24"/>
                <w:szCs w:val="24"/>
              </w:rPr>
              <w:t>В повседневной жизни и при изучении других предметов:</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1E0041" w:rsidRPr="00E05E58" w:rsidRDefault="001E0041" w:rsidP="00C21D41">
            <w:pPr>
              <w:pStyle w:val="a3"/>
              <w:spacing w:after="0" w:line="240" w:lineRule="auto"/>
              <w:ind w:left="357" w:hanging="357"/>
              <w:jc w:val="left"/>
              <w:rPr>
                <w:sz w:val="24"/>
                <w:szCs w:val="24"/>
                <w:lang w:eastAsia="ru-RU"/>
              </w:rPr>
            </w:pPr>
            <w:r w:rsidRPr="00E05E58">
              <w:rPr>
                <w:sz w:val="24"/>
                <w:szCs w:val="24"/>
              </w:rPr>
              <w:t>составлять и оценивать разными способами числовые выражения при решении практических задач и задач из других учебных предметов</w:t>
            </w:r>
            <w:r>
              <w:rPr>
                <w:sz w:val="24"/>
                <w:szCs w:val="24"/>
              </w:rPr>
              <w:t>.</w:t>
            </w:r>
          </w:p>
        </w:tc>
        <w:tc>
          <w:tcPr>
            <w:tcW w:w="6473" w:type="dxa"/>
          </w:tcPr>
          <w:p w:rsidR="001E0041" w:rsidRPr="00E05E58" w:rsidRDefault="001E0041" w:rsidP="00C21D41">
            <w:pPr>
              <w:pStyle w:val="a3"/>
              <w:spacing w:after="0" w:line="240" w:lineRule="auto"/>
              <w:ind w:left="357" w:hanging="357"/>
              <w:jc w:val="left"/>
              <w:rPr>
                <w:i/>
                <w:sz w:val="24"/>
                <w:szCs w:val="24"/>
              </w:rPr>
            </w:pPr>
            <w:r>
              <w:rPr>
                <w:i/>
                <w:sz w:val="24"/>
                <w:szCs w:val="24"/>
              </w:rPr>
              <w:t>д</w:t>
            </w:r>
            <w:r w:rsidRPr="00E05E58">
              <w:rPr>
                <w:i/>
                <w:sz w:val="24"/>
                <w:szCs w:val="24"/>
              </w:rPr>
              <w:t xml:space="preserve">остижение результатов раздела </w:t>
            </w:r>
            <w:r w:rsidRPr="00E05E58">
              <w:rPr>
                <w:i/>
                <w:sz w:val="24"/>
                <w:szCs w:val="24"/>
                <w:lang w:val="en-US"/>
              </w:rPr>
              <w:t>II</w:t>
            </w:r>
            <w:r w:rsidRPr="00E05E58">
              <w:rPr>
                <w:i/>
                <w:sz w:val="24"/>
                <w:szCs w:val="24"/>
              </w:rPr>
              <w:t>;</w:t>
            </w:r>
          </w:p>
          <w:p w:rsidR="001E0041" w:rsidRPr="00E05E58" w:rsidRDefault="001E0041" w:rsidP="00C21D41">
            <w:pPr>
              <w:pStyle w:val="a3"/>
              <w:spacing w:after="0" w:line="240" w:lineRule="auto"/>
              <w:ind w:left="357" w:hanging="357"/>
              <w:jc w:val="left"/>
              <w:rPr>
                <w:i/>
                <w:sz w:val="24"/>
                <w:szCs w:val="24"/>
              </w:rPr>
            </w:pPr>
            <w:r w:rsidRPr="00E05E58">
              <w:rPr>
                <w:i/>
                <w:sz w:val="24"/>
                <w:szCs w:val="24"/>
              </w:rPr>
              <w:t>свободно оперировать числовыми множествами при решении задач;</w:t>
            </w:r>
          </w:p>
          <w:p w:rsidR="001E0041" w:rsidRPr="00E05E58" w:rsidRDefault="001E0041" w:rsidP="00C21D41">
            <w:pPr>
              <w:pStyle w:val="a3"/>
              <w:spacing w:after="0" w:line="240" w:lineRule="auto"/>
              <w:ind w:left="357" w:hanging="357"/>
              <w:jc w:val="left"/>
              <w:rPr>
                <w:i/>
                <w:sz w:val="24"/>
                <w:szCs w:val="24"/>
              </w:rPr>
            </w:pPr>
            <w:r w:rsidRPr="00E05E58">
              <w:rPr>
                <w:i/>
                <w:sz w:val="24"/>
                <w:szCs w:val="24"/>
              </w:rPr>
              <w:t>понимать причины и основные идеи расширения числовых множеств;</w:t>
            </w:r>
          </w:p>
          <w:p w:rsidR="001E0041" w:rsidRPr="00003BF7" w:rsidRDefault="001E0041" w:rsidP="00C21D41">
            <w:pPr>
              <w:pStyle w:val="a3"/>
              <w:spacing w:after="0" w:line="240" w:lineRule="auto"/>
              <w:ind w:left="357" w:hanging="357"/>
              <w:jc w:val="left"/>
              <w:rPr>
                <w:i/>
                <w:sz w:val="24"/>
                <w:szCs w:val="24"/>
              </w:rPr>
            </w:pPr>
            <w:r w:rsidRPr="00E05E58">
              <w:rPr>
                <w:i/>
                <w:sz w:val="24"/>
                <w:szCs w:val="24"/>
              </w:rPr>
              <w:t>владеть основными понятиями теории делимости при решении стандартных задач</w:t>
            </w:r>
            <w:r w:rsidRPr="00003BF7">
              <w:rPr>
                <w:i/>
                <w:sz w:val="24"/>
                <w:szCs w:val="24"/>
              </w:rPr>
              <w:t>;</w:t>
            </w:r>
          </w:p>
          <w:p w:rsidR="001E0041" w:rsidRPr="00E05E58" w:rsidRDefault="001E0041" w:rsidP="00C21D41">
            <w:pPr>
              <w:pStyle w:val="a3"/>
              <w:spacing w:after="0" w:line="240" w:lineRule="auto"/>
              <w:ind w:left="357" w:hanging="357"/>
              <w:jc w:val="left"/>
              <w:rPr>
                <w:i/>
                <w:sz w:val="24"/>
                <w:szCs w:val="24"/>
              </w:rPr>
            </w:pPr>
            <w:r w:rsidRPr="00E05E58">
              <w:rPr>
                <w:i/>
                <w:sz w:val="24"/>
                <w:szCs w:val="24"/>
              </w:rPr>
              <w:t>свободно выполнять тождественные преобразования тригонометрических, логарифмических, степенных выражений;</w:t>
            </w:r>
          </w:p>
          <w:p w:rsidR="001E0041" w:rsidRPr="00E05E58" w:rsidRDefault="001E0041" w:rsidP="00C21D41">
            <w:pPr>
              <w:pStyle w:val="a3"/>
              <w:spacing w:after="0" w:line="240" w:lineRule="auto"/>
              <w:ind w:left="357" w:hanging="357"/>
              <w:jc w:val="left"/>
              <w:rPr>
                <w:i/>
                <w:sz w:val="24"/>
                <w:szCs w:val="24"/>
              </w:rPr>
            </w:pPr>
            <w:r w:rsidRPr="00E05E58">
              <w:rPr>
                <w:i/>
                <w:sz w:val="24"/>
                <w:szCs w:val="24"/>
              </w:rPr>
              <w:t>владеть формулой бинома Ньютона;</w:t>
            </w:r>
          </w:p>
          <w:p w:rsidR="001E0041" w:rsidRPr="00E05E58" w:rsidRDefault="001E0041" w:rsidP="00C21D41">
            <w:pPr>
              <w:pStyle w:val="a3"/>
              <w:spacing w:after="0" w:line="240" w:lineRule="auto"/>
              <w:ind w:left="357" w:hanging="357"/>
              <w:jc w:val="left"/>
              <w:rPr>
                <w:i/>
                <w:sz w:val="24"/>
                <w:szCs w:val="24"/>
              </w:rPr>
            </w:pPr>
            <w:r w:rsidRPr="00E05E58">
              <w:rPr>
                <w:i/>
                <w:sz w:val="24"/>
                <w:szCs w:val="24"/>
              </w:rPr>
              <w:t xml:space="preserve">применять при решении задач Основную теорему алгебры; </w:t>
            </w:r>
          </w:p>
          <w:p w:rsidR="001E0041" w:rsidRPr="00E05E58" w:rsidRDefault="001E0041" w:rsidP="00C21D41">
            <w:pPr>
              <w:pStyle w:val="a3"/>
              <w:numPr>
                <w:ilvl w:val="0"/>
                <w:numId w:val="0"/>
              </w:numPr>
              <w:spacing w:after="0" w:line="240" w:lineRule="auto"/>
              <w:jc w:val="left"/>
              <w:rPr>
                <w:i/>
                <w:sz w:val="24"/>
                <w:szCs w:val="24"/>
              </w:rPr>
            </w:pPr>
          </w:p>
        </w:tc>
      </w:tr>
      <w:tr w:rsidR="001E0041" w:rsidRPr="0017477C" w:rsidTr="00C21D41">
        <w:tc>
          <w:tcPr>
            <w:tcW w:w="2127" w:type="dxa"/>
          </w:tcPr>
          <w:p w:rsidR="001E0041" w:rsidRPr="0017477C" w:rsidRDefault="001E0041" w:rsidP="00C21D41">
            <w:pPr>
              <w:suppressAutoHyphens/>
              <w:spacing w:after="0" w:line="240" w:lineRule="auto"/>
              <w:rPr>
                <w:rFonts w:ascii="Times New Roman" w:eastAsia="Calibri" w:hAnsi="Times New Roman" w:cs="Times New Roman"/>
                <w:b/>
                <w:i/>
                <w:sz w:val="24"/>
                <w:szCs w:val="24"/>
                <w:lang w:eastAsia="en-US"/>
              </w:rPr>
            </w:pPr>
            <w:r w:rsidRPr="0017477C">
              <w:rPr>
                <w:rFonts w:ascii="Times New Roman" w:eastAsia="Calibri" w:hAnsi="Times New Roman" w:cs="Times New Roman"/>
                <w:b/>
                <w:i/>
                <w:sz w:val="24"/>
                <w:szCs w:val="24"/>
                <w:lang w:eastAsia="en-US"/>
              </w:rPr>
              <w:t>Уравнения и неравенства</w:t>
            </w:r>
          </w:p>
          <w:p w:rsidR="001E0041" w:rsidRPr="0017477C" w:rsidRDefault="001E0041" w:rsidP="00C21D41">
            <w:pPr>
              <w:suppressAutoHyphens/>
              <w:spacing w:after="0" w:line="240" w:lineRule="auto"/>
              <w:rPr>
                <w:rFonts w:ascii="Times New Roman" w:eastAsia="Calibri" w:hAnsi="Times New Roman" w:cs="Times New Roman"/>
                <w:b/>
                <w:i/>
                <w:sz w:val="24"/>
                <w:szCs w:val="24"/>
                <w:lang w:eastAsia="en-US"/>
              </w:rPr>
            </w:pPr>
          </w:p>
        </w:tc>
        <w:tc>
          <w:tcPr>
            <w:tcW w:w="7229" w:type="dxa"/>
          </w:tcPr>
          <w:p w:rsidR="001E0041" w:rsidRPr="00E05E58" w:rsidRDefault="001E0041" w:rsidP="00C21D41">
            <w:pPr>
              <w:numPr>
                <w:ilvl w:val="0"/>
                <w:numId w:val="5"/>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1E0041" w:rsidRPr="007E7688" w:rsidRDefault="001E0041" w:rsidP="00C21D41">
            <w:pPr>
              <w:pStyle w:val="a1"/>
              <w:numPr>
                <w:ilvl w:val="0"/>
                <w:numId w:val="5"/>
              </w:numPr>
              <w:ind w:left="357" w:hanging="357"/>
              <w:jc w:val="left"/>
              <w:rPr>
                <w:rFonts w:ascii="Times New Roman" w:hAnsi="Times New Roman"/>
                <w:i/>
                <w:iCs/>
                <w:color w:val="404040"/>
                <w:sz w:val="24"/>
                <w:szCs w:val="24"/>
              </w:rPr>
            </w:pPr>
            <w:r>
              <w:rPr>
                <w:rFonts w:ascii="Times New Roman" w:hAnsi="Times New Roman"/>
                <w:sz w:val="24"/>
                <w:szCs w:val="24"/>
              </w:rPr>
              <w:t>овладеть основными типами тригонометрических</w:t>
            </w:r>
            <w:r w:rsidRPr="00E05E58">
              <w:rPr>
                <w:rFonts w:ascii="Times New Roman" w:hAnsi="Times New Roman"/>
                <w:sz w:val="24"/>
                <w:szCs w:val="24"/>
              </w:rPr>
              <w:t xml:space="preserve"> уравнений и неравенств и стандартными методами их решений;</w:t>
            </w:r>
          </w:p>
          <w:p w:rsidR="001E0041" w:rsidRPr="007E7688" w:rsidRDefault="001E0041" w:rsidP="00C21D41">
            <w:pPr>
              <w:pStyle w:val="a9"/>
              <w:numPr>
                <w:ilvl w:val="0"/>
                <w:numId w:val="5"/>
              </w:numPr>
              <w:rPr>
                <w:rFonts w:ascii="Times New Roman" w:eastAsia="Calibri" w:hAnsi="Times New Roman" w:cs="Times New Roman"/>
                <w:i/>
                <w:color w:val="000000"/>
                <w:sz w:val="24"/>
                <w:szCs w:val="24"/>
                <w:lang w:eastAsia="ru-RU"/>
              </w:rPr>
            </w:pPr>
            <w:r w:rsidRPr="007E7688">
              <w:rPr>
                <w:rFonts w:ascii="Times New Roman" w:hAnsi="Times New Roman"/>
                <w:color w:val="000000"/>
                <w:sz w:val="24"/>
                <w:szCs w:val="24"/>
              </w:rPr>
              <w:t xml:space="preserve">приводить несколько примеров корней простейшего тригонометрического уравнения вида: </w:t>
            </w:r>
            <w:proofErr w:type="spellStart"/>
            <w:r w:rsidRPr="007E7688">
              <w:rPr>
                <w:rFonts w:ascii="Times New Roman" w:hAnsi="Times New Roman"/>
                <w:color w:val="000000"/>
                <w:sz w:val="24"/>
                <w:szCs w:val="24"/>
              </w:rPr>
              <w:t>sin</w:t>
            </w:r>
            <w:proofErr w:type="spellEnd"/>
            <w:r w:rsidRPr="007E7688">
              <w:rPr>
                <w:rFonts w:ascii="Times New Roman" w:hAnsi="Times New Roman"/>
                <w:i/>
                <w:color w:val="000000"/>
                <w:sz w:val="24"/>
                <w:szCs w:val="24"/>
                <w:lang w:val="en-US"/>
              </w:rPr>
              <w:t>x</w:t>
            </w:r>
            <w:r w:rsidRPr="007E7688">
              <w:rPr>
                <w:rFonts w:ascii="Times New Roman" w:hAnsi="Times New Roman"/>
                <w:color w:val="000000"/>
                <w:sz w:val="24"/>
                <w:szCs w:val="24"/>
              </w:rPr>
              <w:t xml:space="preserve"> = </w:t>
            </w:r>
            <w:r w:rsidRPr="007E7688">
              <w:rPr>
                <w:rFonts w:ascii="Times New Roman" w:hAnsi="Times New Roman"/>
                <w:i/>
                <w:color w:val="000000"/>
                <w:sz w:val="24"/>
                <w:szCs w:val="24"/>
                <w:lang w:val="en-US"/>
              </w:rPr>
              <w:t>a</w:t>
            </w:r>
            <w:r w:rsidRPr="007E7688">
              <w:rPr>
                <w:rFonts w:ascii="Times New Roman" w:hAnsi="Times New Roman"/>
                <w:i/>
                <w:color w:val="000000"/>
                <w:sz w:val="24"/>
                <w:szCs w:val="24"/>
              </w:rPr>
              <w:t xml:space="preserve">, </w:t>
            </w:r>
            <w:r w:rsidRPr="007E7688">
              <w:rPr>
                <w:rFonts w:ascii="Times New Roman" w:hAnsi="Times New Roman"/>
                <w:color w:val="000000"/>
                <w:sz w:val="24"/>
                <w:szCs w:val="24"/>
                <w:lang w:val="en-US"/>
              </w:rPr>
              <w:t>co</w:t>
            </w:r>
            <w:r w:rsidRPr="007E7688">
              <w:rPr>
                <w:rFonts w:ascii="Times New Roman" w:hAnsi="Times New Roman"/>
                <w:color w:val="000000"/>
                <w:sz w:val="24"/>
                <w:szCs w:val="24"/>
              </w:rPr>
              <w:t xml:space="preserve">s </w:t>
            </w:r>
            <w:r w:rsidRPr="007E7688">
              <w:rPr>
                <w:rFonts w:ascii="Times New Roman" w:hAnsi="Times New Roman"/>
                <w:i/>
                <w:color w:val="000000"/>
                <w:sz w:val="24"/>
                <w:szCs w:val="24"/>
                <w:lang w:val="en-US"/>
              </w:rPr>
              <w:t>x</w:t>
            </w:r>
            <w:r w:rsidRPr="007E7688">
              <w:rPr>
                <w:rFonts w:ascii="Times New Roman" w:hAnsi="Times New Roman"/>
                <w:color w:val="000000"/>
                <w:sz w:val="24"/>
                <w:szCs w:val="24"/>
              </w:rPr>
              <w:t xml:space="preserve"> = </w:t>
            </w:r>
            <w:r w:rsidRPr="007E7688">
              <w:rPr>
                <w:rFonts w:ascii="Times New Roman" w:hAnsi="Times New Roman"/>
                <w:i/>
                <w:color w:val="000000"/>
                <w:sz w:val="24"/>
                <w:szCs w:val="24"/>
                <w:lang w:val="en-US"/>
              </w:rPr>
              <w:t>a</w:t>
            </w:r>
            <w:r w:rsidRPr="007E7688">
              <w:rPr>
                <w:rFonts w:ascii="Times New Roman" w:hAnsi="Times New Roman"/>
                <w:i/>
                <w:color w:val="000000"/>
                <w:sz w:val="24"/>
                <w:szCs w:val="24"/>
              </w:rPr>
              <w:t xml:space="preserve">, </w:t>
            </w:r>
            <w:proofErr w:type="spellStart"/>
            <w:r w:rsidRPr="007E7688">
              <w:rPr>
                <w:rFonts w:ascii="Times New Roman" w:hAnsi="Times New Roman"/>
                <w:color w:val="000000"/>
                <w:sz w:val="24"/>
                <w:szCs w:val="24"/>
                <w:lang w:val="en-US"/>
              </w:rPr>
              <w:t>tg</w:t>
            </w:r>
            <w:r w:rsidRPr="007E7688">
              <w:rPr>
                <w:rFonts w:ascii="Times New Roman" w:hAnsi="Times New Roman"/>
                <w:i/>
                <w:color w:val="000000"/>
                <w:sz w:val="24"/>
                <w:szCs w:val="24"/>
                <w:lang w:val="en-US"/>
              </w:rPr>
              <w:t>x</w:t>
            </w:r>
            <w:proofErr w:type="spellEnd"/>
            <w:r w:rsidRPr="007E7688">
              <w:rPr>
                <w:rFonts w:ascii="Times New Roman" w:eastAsia="Calibri" w:hAnsi="Times New Roman" w:cs="Times New Roman"/>
                <w:i/>
                <w:color w:val="000000"/>
                <w:sz w:val="24"/>
                <w:szCs w:val="24"/>
                <w:lang w:eastAsia="ru-RU"/>
              </w:rPr>
              <w:t xml:space="preserve">= </w:t>
            </w:r>
            <w:r w:rsidRPr="007E7688">
              <w:rPr>
                <w:rFonts w:ascii="Times New Roman" w:eastAsia="Calibri" w:hAnsi="Times New Roman" w:cs="Times New Roman"/>
                <w:i/>
                <w:color w:val="000000"/>
                <w:sz w:val="24"/>
                <w:szCs w:val="24"/>
                <w:lang w:val="en-US" w:eastAsia="ru-RU"/>
              </w:rPr>
              <w:t>a</w:t>
            </w:r>
            <w:r w:rsidRPr="007E7688">
              <w:rPr>
                <w:rFonts w:ascii="Times New Roman" w:eastAsia="Calibri" w:hAnsi="Times New Roman" w:cs="Times New Roman"/>
                <w:i/>
                <w:color w:val="000000"/>
                <w:sz w:val="24"/>
                <w:szCs w:val="24"/>
                <w:lang w:eastAsia="ru-RU"/>
              </w:rPr>
              <w:t xml:space="preserve">, </w:t>
            </w:r>
            <w:proofErr w:type="spellStart"/>
            <w:r w:rsidRPr="007E7688">
              <w:rPr>
                <w:rFonts w:ascii="Times New Roman" w:eastAsia="Calibri" w:hAnsi="Times New Roman" w:cs="Times New Roman"/>
                <w:i/>
                <w:color w:val="000000"/>
                <w:sz w:val="24"/>
                <w:szCs w:val="24"/>
                <w:lang w:val="en-US" w:eastAsia="ru-RU"/>
              </w:rPr>
              <w:t>ctgx</w:t>
            </w:r>
            <w:proofErr w:type="spellEnd"/>
            <w:r w:rsidRPr="007E7688">
              <w:rPr>
                <w:rFonts w:ascii="Times New Roman" w:eastAsia="Calibri" w:hAnsi="Times New Roman" w:cs="Times New Roman"/>
                <w:i/>
                <w:color w:val="000000"/>
                <w:sz w:val="24"/>
                <w:szCs w:val="24"/>
                <w:lang w:eastAsia="ru-RU"/>
              </w:rPr>
              <w:t xml:space="preserve"> = </w:t>
            </w:r>
            <w:r w:rsidRPr="007E7688">
              <w:rPr>
                <w:rFonts w:ascii="Times New Roman" w:eastAsia="Calibri" w:hAnsi="Times New Roman" w:cs="Times New Roman"/>
                <w:i/>
                <w:color w:val="000000"/>
                <w:sz w:val="24"/>
                <w:szCs w:val="24"/>
                <w:lang w:val="en-US" w:eastAsia="ru-RU"/>
              </w:rPr>
              <w:t>a</w:t>
            </w:r>
            <w:r w:rsidRPr="007E7688">
              <w:rPr>
                <w:rFonts w:ascii="Times New Roman" w:eastAsia="Calibri" w:hAnsi="Times New Roman" w:cs="Times New Roman"/>
                <w:i/>
                <w:color w:val="000000"/>
                <w:sz w:val="24"/>
                <w:szCs w:val="24"/>
                <w:lang w:eastAsia="ru-RU"/>
              </w:rPr>
              <w:t xml:space="preserve">, где </w:t>
            </w:r>
            <w:r w:rsidRPr="007E7688">
              <w:rPr>
                <w:rFonts w:ascii="Times New Roman" w:eastAsia="Calibri" w:hAnsi="Times New Roman" w:cs="Times New Roman"/>
                <w:i/>
                <w:color w:val="000000"/>
                <w:sz w:val="24"/>
                <w:szCs w:val="24"/>
                <w:lang w:val="en-US" w:eastAsia="ru-RU"/>
              </w:rPr>
              <w:t>a</w:t>
            </w:r>
            <w:r w:rsidRPr="007E7688">
              <w:rPr>
                <w:rFonts w:ascii="Times New Roman" w:eastAsia="Calibri" w:hAnsi="Times New Roman" w:cs="Times New Roman"/>
                <w:i/>
                <w:color w:val="000000"/>
                <w:sz w:val="24"/>
                <w:szCs w:val="24"/>
                <w:lang w:eastAsia="ru-RU"/>
              </w:rPr>
              <w:t xml:space="preserve"> – табличное значение соответству</w:t>
            </w:r>
            <w:r>
              <w:rPr>
                <w:rFonts w:ascii="Times New Roman" w:eastAsia="Calibri" w:hAnsi="Times New Roman" w:cs="Times New Roman"/>
                <w:i/>
                <w:color w:val="000000"/>
                <w:sz w:val="24"/>
                <w:szCs w:val="24"/>
                <w:lang w:eastAsia="ru-RU"/>
              </w:rPr>
              <w:t>ющей тригонометрической функции,</w:t>
            </w:r>
          </w:p>
          <w:p w:rsidR="001E0041" w:rsidRPr="007E7688" w:rsidRDefault="001E0041" w:rsidP="00C21D41">
            <w:pPr>
              <w:pStyle w:val="a1"/>
              <w:numPr>
                <w:ilvl w:val="0"/>
                <w:numId w:val="5"/>
              </w:numPr>
              <w:rPr>
                <w:rFonts w:ascii="Times New Roman" w:hAnsi="Times New Roman"/>
                <w:iCs/>
                <w:sz w:val="24"/>
                <w:szCs w:val="24"/>
              </w:rPr>
            </w:pPr>
            <w:r w:rsidRPr="007E7688">
              <w:rPr>
                <w:rFonts w:ascii="Times New Roman" w:hAnsi="Times New Roman"/>
                <w:iCs/>
                <w:sz w:val="24"/>
                <w:szCs w:val="24"/>
              </w:rPr>
              <w:t>изображать на тригонометрической окружности множество решений простейших тригонометрических уравнений и неравенств;</w:t>
            </w:r>
          </w:p>
          <w:p w:rsidR="001E0041" w:rsidRPr="007E7688" w:rsidRDefault="001E0041" w:rsidP="00C21D41">
            <w:pPr>
              <w:pStyle w:val="a1"/>
              <w:numPr>
                <w:ilvl w:val="0"/>
                <w:numId w:val="5"/>
              </w:numPr>
              <w:jc w:val="left"/>
              <w:rPr>
                <w:rFonts w:ascii="Times New Roman" w:hAnsi="Times New Roman"/>
                <w:iCs/>
                <w:sz w:val="24"/>
                <w:szCs w:val="24"/>
              </w:rPr>
            </w:pPr>
            <w:r w:rsidRPr="007E7688">
              <w:rPr>
                <w:rFonts w:ascii="Times New Roman" w:hAnsi="Times New Roman"/>
                <w:iCs/>
                <w:sz w:val="24"/>
                <w:szCs w:val="24"/>
              </w:rPr>
              <w:t>выполнять отбор корней уравнений или решений неравенств в соответствии с дополнительными условиями и ограничениями.</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применять теорему Безу к решению уравнений;</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применять теорему Виета для решения некоторых уравнений степени выше второй;</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владеть методами решения уравнений, неравенств и их систем, уметь выбирать метод решения и обосновывать свой выбор;</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владеть разными методами доказательства неравенств;</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решать уравнения в целых числах;</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изображать множества на плоскости, задаваемые уравнениями, неравенствами и их системами;</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свободно использовать тождественные преобразования при решении уравнений и систем уравнений</w:t>
            </w:r>
            <w:r>
              <w:rPr>
                <w:rFonts w:ascii="Times New Roman" w:hAnsi="Times New Roman"/>
                <w:sz w:val="24"/>
                <w:szCs w:val="24"/>
              </w:rPr>
              <w:t>.</w:t>
            </w:r>
          </w:p>
          <w:p w:rsidR="001E0041" w:rsidRPr="00E05E58" w:rsidRDefault="001E0041" w:rsidP="00C21D41">
            <w:pPr>
              <w:spacing w:line="240" w:lineRule="auto"/>
              <w:ind w:left="357" w:hanging="357"/>
              <w:rPr>
                <w:rFonts w:ascii="Times New Roman" w:hAnsi="Times New Roman" w:cs="Times New Roman"/>
                <w:i/>
                <w:sz w:val="24"/>
                <w:szCs w:val="24"/>
              </w:rPr>
            </w:pPr>
            <w:r w:rsidRPr="00E05E58">
              <w:rPr>
                <w:rFonts w:ascii="Times New Roman" w:hAnsi="Times New Roman" w:cs="Times New Roman"/>
                <w:i/>
                <w:sz w:val="24"/>
                <w:szCs w:val="24"/>
              </w:rPr>
              <w:t>В повседневной жизни и при изучении других предметов:</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1E0041" w:rsidRPr="00E05E58" w:rsidRDefault="001E0041" w:rsidP="00C21D41">
            <w:pPr>
              <w:pStyle w:val="a1"/>
              <w:numPr>
                <w:ilvl w:val="0"/>
                <w:numId w:val="5"/>
              </w:numPr>
              <w:ind w:left="357" w:hanging="357"/>
              <w:jc w:val="left"/>
              <w:rPr>
                <w:rFonts w:ascii="Times New Roman" w:hAnsi="Times New Roman"/>
                <w:i/>
                <w:iCs/>
                <w:color w:val="404040"/>
                <w:sz w:val="24"/>
                <w:szCs w:val="24"/>
              </w:rPr>
            </w:pPr>
            <w:r w:rsidRPr="00E05E58">
              <w:rPr>
                <w:rFonts w:ascii="Times New Roman" w:hAnsi="Times New Roman"/>
                <w:sz w:val="24"/>
                <w:szCs w:val="24"/>
              </w:rPr>
              <w:t xml:space="preserve"> использовать программные средства при решении отдельных классов уравнений и неравенств</w:t>
            </w:r>
            <w:r>
              <w:rPr>
                <w:rFonts w:ascii="Times New Roman" w:hAnsi="Times New Roman"/>
                <w:sz w:val="24"/>
                <w:szCs w:val="24"/>
              </w:rPr>
              <w:t>.</w:t>
            </w:r>
          </w:p>
        </w:tc>
        <w:tc>
          <w:tcPr>
            <w:tcW w:w="6473" w:type="dxa"/>
          </w:tcPr>
          <w:p w:rsidR="001E0041" w:rsidRPr="00E05E58" w:rsidRDefault="001E0041" w:rsidP="00C21D41">
            <w:pPr>
              <w:pStyle w:val="a3"/>
              <w:spacing w:after="0" w:line="240" w:lineRule="auto"/>
              <w:ind w:left="357" w:hanging="357"/>
              <w:jc w:val="left"/>
              <w:rPr>
                <w:i/>
                <w:sz w:val="24"/>
                <w:szCs w:val="24"/>
              </w:rPr>
            </w:pPr>
            <w:r>
              <w:rPr>
                <w:i/>
                <w:sz w:val="24"/>
                <w:szCs w:val="24"/>
              </w:rPr>
              <w:t>д</w:t>
            </w:r>
            <w:r w:rsidRPr="00E05E58">
              <w:rPr>
                <w:i/>
                <w:sz w:val="24"/>
                <w:szCs w:val="24"/>
              </w:rPr>
              <w:t xml:space="preserve">остижение результатов раздела </w:t>
            </w:r>
            <w:r w:rsidRPr="00E05E58">
              <w:rPr>
                <w:i/>
                <w:sz w:val="24"/>
                <w:szCs w:val="24"/>
                <w:lang w:val="en-US"/>
              </w:rPr>
              <w:t>II</w:t>
            </w:r>
            <w:r w:rsidRPr="00E05E58">
              <w:rPr>
                <w:i/>
                <w:sz w:val="24"/>
                <w:szCs w:val="24"/>
              </w:rPr>
              <w:t>;</w:t>
            </w:r>
          </w:p>
          <w:p w:rsidR="001E0041" w:rsidRPr="00E05E58" w:rsidRDefault="001E0041" w:rsidP="00C21D41">
            <w:pPr>
              <w:numPr>
                <w:ilvl w:val="0"/>
                <w:numId w:val="11"/>
              </w:numPr>
              <w:spacing w:after="0" w:line="240" w:lineRule="auto"/>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свободно определять тип и выбирать метод решения</w:t>
            </w:r>
            <w:r>
              <w:rPr>
                <w:rFonts w:ascii="Times New Roman" w:hAnsi="Times New Roman" w:cs="Times New Roman"/>
                <w:i/>
                <w:sz w:val="24"/>
                <w:szCs w:val="24"/>
              </w:rPr>
              <w:t xml:space="preserve">, </w:t>
            </w:r>
            <w:r w:rsidRPr="00E05E58">
              <w:rPr>
                <w:rFonts w:ascii="Times New Roman" w:hAnsi="Times New Roman" w:cs="Times New Roman"/>
                <w:i/>
                <w:sz w:val="24"/>
                <w:szCs w:val="24"/>
              </w:rPr>
              <w:t>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1E0041" w:rsidRPr="00E05E58" w:rsidRDefault="001E0041" w:rsidP="00C21D41">
            <w:pPr>
              <w:numPr>
                <w:ilvl w:val="0"/>
                <w:numId w:val="11"/>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 xml:space="preserve">свободно решать системы линейных уравнений; </w:t>
            </w:r>
          </w:p>
          <w:p w:rsidR="001E0041" w:rsidRPr="00E05E58" w:rsidRDefault="001E0041" w:rsidP="00C21D41">
            <w:pPr>
              <w:numPr>
                <w:ilvl w:val="0"/>
                <w:numId w:val="10"/>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решать основные типы уравнений и неравенств с параметрами;</w:t>
            </w:r>
          </w:p>
          <w:p w:rsidR="001E0041" w:rsidRPr="00E05E58" w:rsidRDefault="001E0041" w:rsidP="00C21D41">
            <w:pPr>
              <w:numPr>
                <w:ilvl w:val="0"/>
                <w:numId w:val="10"/>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 xml:space="preserve">применять при решении задач неравенства Коши — </w:t>
            </w:r>
            <w:proofErr w:type="spellStart"/>
            <w:r w:rsidRPr="00E05E58">
              <w:rPr>
                <w:rFonts w:ascii="Times New Roman" w:hAnsi="Times New Roman" w:cs="Times New Roman"/>
                <w:i/>
                <w:sz w:val="24"/>
                <w:szCs w:val="24"/>
              </w:rPr>
              <w:t>Буняковского</w:t>
            </w:r>
            <w:proofErr w:type="spellEnd"/>
            <w:r w:rsidRPr="00E05E58">
              <w:rPr>
                <w:rFonts w:ascii="Times New Roman" w:hAnsi="Times New Roman" w:cs="Times New Roman"/>
                <w:i/>
                <w:sz w:val="24"/>
                <w:szCs w:val="24"/>
              </w:rPr>
              <w:t>, Бернулли;</w:t>
            </w:r>
          </w:p>
          <w:p w:rsidR="001E0041" w:rsidRPr="00E05E58" w:rsidRDefault="001E0041" w:rsidP="00C21D41">
            <w:pPr>
              <w:numPr>
                <w:ilvl w:val="0"/>
                <w:numId w:val="10"/>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 xml:space="preserve">иметь представление о неравенствах между </w:t>
            </w:r>
            <w:proofErr w:type="gramStart"/>
            <w:r w:rsidRPr="00E05E58">
              <w:rPr>
                <w:rFonts w:ascii="Times New Roman" w:hAnsi="Times New Roman" w:cs="Times New Roman"/>
                <w:i/>
                <w:sz w:val="24"/>
                <w:szCs w:val="24"/>
              </w:rPr>
              <w:t>средними</w:t>
            </w:r>
            <w:proofErr w:type="gramEnd"/>
            <w:r w:rsidRPr="00E05E58">
              <w:rPr>
                <w:rFonts w:ascii="Times New Roman" w:hAnsi="Times New Roman" w:cs="Times New Roman"/>
                <w:i/>
                <w:sz w:val="24"/>
                <w:szCs w:val="24"/>
              </w:rPr>
              <w:t xml:space="preserve"> степенными</w:t>
            </w:r>
          </w:p>
          <w:p w:rsidR="001E0041" w:rsidRPr="00E05E58" w:rsidRDefault="001E0041" w:rsidP="00C21D41">
            <w:pPr>
              <w:spacing w:line="240" w:lineRule="auto"/>
              <w:ind w:left="357" w:hanging="357"/>
              <w:rPr>
                <w:rFonts w:ascii="Times New Roman" w:hAnsi="Times New Roman" w:cs="Times New Roman"/>
                <w:i/>
                <w:sz w:val="24"/>
                <w:szCs w:val="24"/>
              </w:rPr>
            </w:pPr>
          </w:p>
          <w:p w:rsidR="001E0041" w:rsidRPr="00E05E58" w:rsidRDefault="001E0041" w:rsidP="00C21D41">
            <w:pPr>
              <w:spacing w:line="240" w:lineRule="auto"/>
              <w:ind w:left="357" w:hanging="357"/>
              <w:rPr>
                <w:rFonts w:ascii="Times New Roman" w:hAnsi="Times New Roman" w:cs="Times New Roman"/>
                <w:i/>
                <w:sz w:val="24"/>
                <w:szCs w:val="24"/>
              </w:rPr>
            </w:pPr>
          </w:p>
        </w:tc>
      </w:tr>
      <w:tr w:rsidR="001E0041" w:rsidRPr="0017477C" w:rsidTr="00C21D41">
        <w:trPr>
          <w:trHeight w:val="3102"/>
        </w:trPr>
        <w:tc>
          <w:tcPr>
            <w:tcW w:w="2127" w:type="dxa"/>
          </w:tcPr>
          <w:p w:rsidR="001E0041" w:rsidRPr="0017477C" w:rsidRDefault="001E0041" w:rsidP="00C21D41">
            <w:pPr>
              <w:suppressAutoHyphens/>
              <w:spacing w:after="0" w:line="240" w:lineRule="auto"/>
              <w:rPr>
                <w:rFonts w:ascii="Times New Roman" w:eastAsia="Calibri" w:hAnsi="Times New Roman" w:cs="Times New Roman"/>
                <w:b/>
                <w:i/>
                <w:sz w:val="24"/>
                <w:szCs w:val="24"/>
                <w:lang w:eastAsia="en-US"/>
              </w:rPr>
            </w:pPr>
            <w:r w:rsidRPr="0017477C">
              <w:rPr>
                <w:rFonts w:ascii="Times New Roman" w:eastAsia="Calibri" w:hAnsi="Times New Roman" w:cs="Times New Roman"/>
                <w:b/>
                <w:i/>
                <w:sz w:val="24"/>
                <w:szCs w:val="24"/>
                <w:lang w:eastAsia="en-US"/>
              </w:rPr>
              <w:t>Функции</w:t>
            </w:r>
          </w:p>
        </w:tc>
        <w:tc>
          <w:tcPr>
            <w:tcW w:w="7229" w:type="dxa"/>
          </w:tcPr>
          <w:p w:rsidR="001E0041" w:rsidRPr="00E05E58" w:rsidRDefault="001E0041" w:rsidP="00C21D41">
            <w:pPr>
              <w:pStyle w:val="a3"/>
              <w:spacing w:after="0" w:line="240" w:lineRule="auto"/>
              <w:ind w:left="357" w:hanging="357"/>
              <w:jc w:val="left"/>
              <w:rPr>
                <w:sz w:val="24"/>
                <w:szCs w:val="24"/>
              </w:rPr>
            </w:pPr>
            <w:proofErr w:type="gramStart"/>
            <w:r>
              <w:rPr>
                <w:sz w:val="24"/>
                <w:szCs w:val="24"/>
              </w:rPr>
              <w:t>в</w:t>
            </w:r>
            <w:r w:rsidRPr="00E05E58">
              <w:rPr>
                <w:sz w:val="24"/>
                <w:szCs w:val="24"/>
              </w:rPr>
              <w:t xml:space="preserve">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E05E58">
              <w:rPr>
                <w:sz w:val="24"/>
                <w:szCs w:val="24"/>
              </w:rPr>
              <w:t>знакопостоянства</w:t>
            </w:r>
            <w:proofErr w:type="spellEnd"/>
            <w:r w:rsidRPr="00E05E58">
              <w:rPr>
                <w:sz w:val="24"/>
                <w:szCs w:val="24"/>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roofErr w:type="gramEnd"/>
          </w:p>
          <w:p w:rsidR="001E0041" w:rsidRPr="0029325F" w:rsidRDefault="001E0041" w:rsidP="00C21D41">
            <w:pPr>
              <w:pStyle w:val="a3"/>
              <w:spacing w:line="240" w:lineRule="auto"/>
              <w:ind w:left="459"/>
              <w:rPr>
                <w:sz w:val="24"/>
                <w:szCs w:val="24"/>
              </w:rPr>
            </w:pPr>
            <w:r w:rsidRPr="0029325F">
              <w:rPr>
                <w:sz w:val="24"/>
                <w:szCs w:val="24"/>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1E0041" w:rsidRPr="0029325F" w:rsidRDefault="001E0041" w:rsidP="00C21D41">
            <w:pPr>
              <w:pStyle w:val="a3"/>
              <w:spacing w:line="240" w:lineRule="auto"/>
              <w:ind w:left="459"/>
              <w:rPr>
                <w:sz w:val="24"/>
                <w:szCs w:val="24"/>
              </w:rPr>
            </w:pPr>
            <w:r w:rsidRPr="0029325F">
              <w:rPr>
                <w:sz w:val="24"/>
                <w:szCs w:val="24"/>
              </w:rPr>
              <w:t>владеть понятием обратная функция; применять это понятие при решении задач;</w:t>
            </w:r>
          </w:p>
          <w:p w:rsidR="001E0041" w:rsidRPr="0029325F" w:rsidRDefault="001E0041" w:rsidP="00C21D41">
            <w:pPr>
              <w:pStyle w:val="a3"/>
              <w:spacing w:line="240" w:lineRule="auto"/>
              <w:ind w:left="317"/>
              <w:rPr>
                <w:sz w:val="24"/>
                <w:szCs w:val="24"/>
              </w:rPr>
            </w:pPr>
            <w:r w:rsidRPr="0029325F">
              <w:rPr>
                <w:sz w:val="24"/>
                <w:szCs w:val="24"/>
              </w:rPr>
              <w:t>применять при решении задач свойства функций: четность, периодичность, ограниченность;</w:t>
            </w:r>
          </w:p>
          <w:p w:rsidR="001E0041" w:rsidRPr="0029325F" w:rsidRDefault="001E0041" w:rsidP="00C21D41">
            <w:pPr>
              <w:pStyle w:val="a3"/>
              <w:spacing w:line="240" w:lineRule="auto"/>
              <w:ind w:left="317"/>
              <w:rPr>
                <w:sz w:val="24"/>
                <w:szCs w:val="24"/>
              </w:rPr>
            </w:pPr>
            <w:r w:rsidRPr="0029325F">
              <w:rPr>
                <w:sz w:val="24"/>
                <w:szCs w:val="24"/>
              </w:rPr>
              <w:t>применять при решении задач преобразования графиков функций;</w:t>
            </w:r>
          </w:p>
          <w:p w:rsidR="001E0041" w:rsidRPr="0029325F" w:rsidRDefault="001E0041" w:rsidP="00C21D41">
            <w:pPr>
              <w:pStyle w:val="a3"/>
              <w:spacing w:line="240" w:lineRule="auto"/>
              <w:ind w:left="317"/>
              <w:rPr>
                <w:sz w:val="24"/>
                <w:szCs w:val="24"/>
              </w:rPr>
            </w:pPr>
            <w:r w:rsidRPr="0029325F">
              <w:rPr>
                <w:sz w:val="24"/>
                <w:szCs w:val="24"/>
              </w:rPr>
              <w:t>владеть понятиями числовая последовательность, арифметическая и геометрическая прогрессия;</w:t>
            </w:r>
          </w:p>
          <w:p w:rsidR="001E0041" w:rsidRPr="0029325F" w:rsidRDefault="001E0041" w:rsidP="00C21D41">
            <w:pPr>
              <w:pStyle w:val="a3"/>
              <w:spacing w:line="240" w:lineRule="auto"/>
              <w:ind w:left="317"/>
              <w:rPr>
                <w:sz w:val="24"/>
                <w:szCs w:val="24"/>
              </w:rPr>
            </w:pPr>
            <w:r w:rsidRPr="0029325F">
              <w:rPr>
                <w:sz w:val="24"/>
                <w:szCs w:val="24"/>
              </w:rPr>
              <w:t xml:space="preserve">применять при решении задач свойства и признаки арифметической и геометрической прогрессий. </w:t>
            </w:r>
          </w:p>
          <w:p w:rsidR="001E0041" w:rsidRPr="0029325F" w:rsidRDefault="001E0041" w:rsidP="00C21D41">
            <w:pPr>
              <w:pStyle w:val="a3"/>
              <w:numPr>
                <w:ilvl w:val="0"/>
                <w:numId w:val="0"/>
              </w:numPr>
              <w:spacing w:line="240" w:lineRule="auto"/>
              <w:ind w:left="317" w:hanging="360"/>
              <w:rPr>
                <w:i/>
                <w:sz w:val="24"/>
                <w:szCs w:val="24"/>
              </w:rPr>
            </w:pPr>
            <w:r w:rsidRPr="0029325F">
              <w:rPr>
                <w:i/>
                <w:sz w:val="24"/>
                <w:szCs w:val="24"/>
              </w:rPr>
              <w:t>В повседневной жизни и при изучении других учебных предметов:</w:t>
            </w:r>
          </w:p>
          <w:p w:rsidR="001E0041" w:rsidRPr="0029325F" w:rsidRDefault="001E0041" w:rsidP="00C21D41">
            <w:pPr>
              <w:pStyle w:val="a3"/>
              <w:spacing w:line="240" w:lineRule="auto"/>
              <w:ind w:left="317"/>
              <w:rPr>
                <w:sz w:val="24"/>
                <w:szCs w:val="24"/>
              </w:rPr>
            </w:pPr>
            <w:r w:rsidRPr="0029325F">
              <w:rPr>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sidRPr="0029325F">
              <w:rPr>
                <w:sz w:val="24"/>
                <w:szCs w:val="24"/>
              </w:rPr>
              <w:t>знакопостоянства</w:t>
            </w:r>
            <w:proofErr w:type="spellEnd"/>
            <w:r w:rsidRPr="0029325F">
              <w:rPr>
                <w:sz w:val="24"/>
                <w:szCs w:val="24"/>
              </w:rPr>
              <w:t xml:space="preserve">, асимптоты, точки перегиба, период и т.п.); </w:t>
            </w:r>
          </w:p>
          <w:p w:rsidR="001E0041" w:rsidRPr="0029325F" w:rsidRDefault="001E0041" w:rsidP="00C21D41">
            <w:pPr>
              <w:pStyle w:val="a3"/>
              <w:spacing w:line="240" w:lineRule="auto"/>
              <w:ind w:left="317"/>
              <w:rPr>
                <w:sz w:val="24"/>
                <w:szCs w:val="24"/>
              </w:rPr>
            </w:pPr>
            <w:r w:rsidRPr="0029325F">
              <w:rPr>
                <w:sz w:val="24"/>
                <w:szCs w:val="24"/>
              </w:rPr>
              <w:t>интерпретировать свойства в контексте кон</w:t>
            </w:r>
            <w:r>
              <w:rPr>
                <w:sz w:val="24"/>
                <w:szCs w:val="24"/>
              </w:rPr>
              <w:t>кретной практической ситуации;</w:t>
            </w:r>
          </w:p>
          <w:p w:rsidR="001E0041" w:rsidRPr="00E05E58" w:rsidRDefault="001E0041" w:rsidP="00C21D41">
            <w:pPr>
              <w:pStyle w:val="a3"/>
              <w:spacing w:line="240" w:lineRule="auto"/>
              <w:ind w:left="317"/>
              <w:rPr>
                <w:sz w:val="24"/>
                <w:szCs w:val="24"/>
              </w:rPr>
            </w:pPr>
            <w:r w:rsidRPr="0029325F">
              <w:rPr>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r>
              <w:rPr>
                <w:sz w:val="24"/>
                <w:szCs w:val="24"/>
              </w:rPr>
              <w:t>.</w:t>
            </w:r>
          </w:p>
        </w:tc>
        <w:tc>
          <w:tcPr>
            <w:tcW w:w="6473" w:type="dxa"/>
          </w:tcPr>
          <w:p w:rsidR="001E0041" w:rsidRPr="00E05E58" w:rsidRDefault="001E0041" w:rsidP="00C21D41">
            <w:pPr>
              <w:spacing w:line="240" w:lineRule="auto"/>
              <w:ind w:left="357" w:hanging="357"/>
              <w:rPr>
                <w:rFonts w:ascii="Times New Roman" w:hAnsi="Times New Roman" w:cs="Times New Roman"/>
                <w:i/>
                <w:sz w:val="24"/>
                <w:szCs w:val="24"/>
              </w:rPr>
            </w:pPr>
          </w:p>
        </w:tc>
      </w:tr>
      <w:tr w:rsidR="001E0041" w:rsidRPr="0017477C" w:rsidTr="00C21D41">
        <w:tc>
          <w:tcPr>
            <w:tcW w:w="2127" w:type="dxa"/>
          </w:tcPr>
          <w:p w:rsidR="001E0041" w:rsidRPr="0017477C" w:rsidRDefault="001E0041" w:rsidP="00C21D41">
            <w:pPr>
              <w:suppressAutoHyphens/>
              <w:spacing w:after="0" w:line="240" w:lineRule="auto"/>
              <w:rPr>
                <w:rFonts w:ascii="Times New Roman" w:eastAsia="Calibri" w:hAnsi="Times New Roman" w:cs="Times New Roman"/>
                <w:b/>
                <w:bCs/>
                <w:i/>
                <w:sz w:val="24"/>
                <w:szCs w:val="24"/>
                <w:lang w:eastAsia="en-US"/>
              </w:rPr>
            </w:pPr>
            <w:r w:rsidRPr="00E62F11">
              <w:rPr>
                <w:rFonts w:ascii="Times New Roman" w:eastAsia="Calibri" w:hAnsi="Times New Roman" w:cs="Times New Roman"/>
                <w:b/>
                <w:i/>
                <w:sz w:val="24"/>
                <w:szCs w:val="24"/>
                <w:lang w:eastAsia="en-US"/>
              </w:rPr>
              <w:t>Элементы математического анализа</w:t>
            </w:r>
          </w:p>
        </w:tc>
        <w:tc>
          <w:tcPr>
            <w:tcW w:w="7229" w:type="dxa"/>
          </w:tcPr>
          <w:p w:rsidR="001E0041" w:rsidRPr="007423CD" w:rsidRDefault="001E0041" w:rsidP="00C21D41">
            <w:pPr>
              <w:spacing w:after="0" w:line="240" w:lineRule="auto"/>
              <w:ind w:left="357" w:hanging="357"/>
              <w:rPr>
                <w:rFonts w:ascii="Times New Roman" w:eastAsia="Calibri" w:hAnsi="Times New Roman" w:cs="Times New Roman"/>
                <w:sz w:val="24"/>
                <w:szCs w:val="28"/>
              </w:rPr>
            </w:pPr>
            <w:r w:rsidRPr="00F616B6">
              <w:rPr>
                <w:rFonts w:ascii="Times New Roman" w:eastAsia="Calibri" w:hAnsi="Times New Roman" w:cs="Times New Roman"/>
                <w:sz w:val="24"/>
                <w:szCs w:val="28"/>
              </w:rPr>
              <w:t>Владеть</w:t>
            </w:r>
            <w:r w:rsidRPr="007423CD">
              <w:rPr>
                <w:rFonts w:ascii="Times New Roman" w:eastAsia="Calibri" w:hAnsi="Times New Roman" w:cs="Times New Roman"/>
                <w:sz w:val="24"/>
                <w:szCs w:val="28"/>
              </w:rPr>
              <w:t xml:space="preserve"> понятиями: производная функции в точке, касательная к графику функции, производная </w:t>
            </w:r>
            <w:proofErr w:type="spellStart"/>
            <w:r w:rsidRPr="007423CD">
              <w:rPr>
                <w:rFonts w:ascii="Times New Roman" w:eastAsia="Calibri" w:hAnsi="Times New Roman" w:cs="Times New Roman"/>
                <w:sz w:val="24"/>
                <w:szCs w:val="28"/>
              </w:rPr>
              <w:t>функции</w:t>
            </w:r>
            <w:proofErr w:type="gramStart"/>
            <w:r w:rsidRPr="007423CD">
              <w:rPr>
                <w:rFonts w:ascii="Times New Roman" w:eastAsia="Calibri" w:hAnsi="Times New Roman" w:cs="Times New Roman"/>
                <w:sz w:val="24"/>
                <w:szCs w:val="28"/>
              </w:rPr>
              <w:t>;в</w:t>
            </w:r>
            <w:proofErr w:type="gramEnd"/>
            <w:r w:rsidRPr="007423CD">
              <w:rPr>
                <w:rFonts w:ascii="Times New Roman" w:eastAsia="Calibri" w:hAnsi="Times New Roman" w:cs="Times New Roman"/>
                <w:sz w:val="24"/>
                <w:szCs w:val="28"/>
              </w:rPr>
              <w:t>ычислять</w:t>
            </w:r>
            <w:proofErr w:type="spellEnd"/>
            <w:r w:rsidRPr="007423CD">
              <w:rPr>
                <w:rFonts w:ascii="Times New Roman" w:eastAsia="Calibri" w:hAnsi="Times New Roman" w:cs="Times New Roman"/>
                <w:sz w:val="24"/>
                <w:szCs w:val="28"/>
              </w:rPr>
              <w:t xml:space="preserve"> производную одночлена, многочлена, квадратного корня, производную суммы функций;</w:t>
            </w:r>
          </w:p>
          <w:p w:rsidR="001E0041" w:rsidRPr="007423CD" w:rsidRDefault="001E0041" w:rsidP="00C21D41">
            <w:pPr>
              <w:numPr>
                <w:ilvl w:val="0"/>
                <w:numId w:val="5"/>
              </w:numPr>
              <w:suppressAutoHyphens/>
              <w:spacing w:after="0" w:line="240" w:lineRule="auto"/>
              <w:ind w:left="357" w:hanging="357"/>
              <w:jc w:val="both"/>
              <w:rPr>
                <w:rFonts w:ascii="Times New Roman" w:eastAsia="Calibri" w:hAnsi="Times New Roman" w:cs="Times New Roman"/>
                <w:iCs/>
                <w:color w:val="404040"/>
                <w:sz w:val="24"/>
                <w:szCs w:val="28"/>
              </w:rPr>
            </w:pPr>
            <w:r w:rsidRPr="007423CD">
              <w:rPr>
                <w:rFonts w:ascii="Times New Roman" w:eastAsia="Calibri" w:hAnsi="Times New Roman" w:cs="Times New Roman"/>
                <w:sz w:val="24"/>
                <w:szCs w:val="28"/>
                <w:lang w:eastAsia="en-US"/>
              </w:rPr>
              <w:t xml:space="preserve">вычислять производные элементарных функций и их комбинаций, используя справочные материалы; </w:t>
            </w:r>
          </w:p>
          <w:p w:rsidR="001E0041" w:rsidRPr="007423CD" w:rsidRDefault="001E0041" w:rsidP="00C21D41">
            <w:pPr>
              <w:numPr>
                <w:ilvl w:val="0"/>
                <w:numId w:val="5"/>
              </w:numPr>
              <w:suppressAutoHyphens/>
              <w:spacing w:after="0" w:line="240" w:lineRule="auto"/>
              <w:ind w:left="357" w:hanging="357"/>
              <w:jc w:val="both"/>
              <w:rPr>
                <w:rFonts w:ascii="Times New Roman" w:eastAsia="Calibri" w:hAnsi="Times New Roman" w:cs="Times New Roman"/>
                <w:iCs/>
                <w:color w:val="404040"/>
                <w:sz w:val="24"/>
                <w:szCs w:val="28"/>
              </w:rPr>
            </w:pPr>
            <w:r w:rsidRPr="007423CD">
              <w:rPr>
                <w:rFonts w:ascii="Times New Roman" w:eastAsia="Calibri" w:hAnsi="Times New Roman" w:cs="Times New Roman"/>
                <w:sz w:val="24"/>
                <w:szCs w:val="28"/>
                <w:lang w:eastAsia="en-US"/>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1E0041" w:rsidRPr="007423CD" w:rsidRDefault="001E0041" w:rsidP="00C21D41">
            <w:pPr>
              <w:suppressAutoHyphens/>
              <w:spacing w:after="0" w:line="240" w:lineRule="auto"/>
              <w:ind w:left="357" w:hanging="357"/>
              <w:rPr>
                <w:rFonts w:ascii="Times New Roman" w:eastAsia="Calibri" w:hAnsi="Times New Roman" w:cs="Times New Roman"/>
                <w:i/>
                <w:sz w:val="24"/>
                <w:szCs w:val="28"/>
                <w:lang w:eastAsia="en-US"/>
              </w:rPr>
            </w:pPr>
            <w:r w:rsidRPr="007423CD">
              <w:rPr>
                <w:rFonts w:ascii="Times New Roman" w:eastAsia="Calibri" w:hAnsi="Times New Roman" w:cs="Times New Roman"/>
                <w:i/>
                <w:sz w:val="24"/>
                <w:szCs w:val="28"/>
                <w:lang w:eastAsia="en-US"/>
              </w:rPr>
              <w:t>В повседневной жизни и при изучении других учебных предметов:</w:t>
            </w:r>
          </w:p>
          <w:p w:rsidR="001E0041" w:rsidRPr="00F616B6" w:rsidRDefault="001E0041" w:rsidP="006B5DB1">
            <w:pPr>
              <w:pStyle w:val="a9"/>
              <w:numPr>
                <w:ilvl w:val="0"/>
                <w:numId w:val="19"/>
              </w:numPr>
              <w:spacing w:after="0" w:line="240" w:lineRule="auto"/>
              <w:ind w:left="317" w:hanging="284"/>
              <w:rPr>
                <w:rFonts w:ascii="Times New Roman" w:eastAsia="Calibri" w:hAnsi="Times New Roman" w:cs="Times New Roman"/>
                <w:sz w:val="24"/>
                <w:szCs w:val="28"/>
              </w:rPr>
            </w:pPr>
            <w:r w:rsidRPr="00F616B6">
              <w:rPr>
                <w:rFonts w:ascii="Times New Roman" w:eastAsia="Calibri" w:hAnsi="Times New Roman" w:cs="Times New Roman"/>
                <w:sz w:val="24"/>
                <w:szCs w:val="28"/>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1E0041" w:rsidRPr="00E05E58" w:rsidRDefault="001E0041" w:rsidP="00C21D41">
            <w:pPr>
              <w:spacing w:after="0" w:line="240" w:lineRule="auto"/>
              <w:ind w:left="357" w:hanging="357"/>
              <w:rPr>
                <w:rFonts w:ascii="Times New Roman" w:eastAsia="Calibri" w:hAnsi="Times New Roman" w:cs="Times New Roman"/>
                <w:sz w:val="24"/>
                <w:szCs w:val="24"/>
                <w:lang w:eastAsia="en-US"/>
              </w:rPr>
            </w:pPr>
            <w:r w:rsidRPr="00F616B6">
              <w:rPr>
                <w:rFonts w:ascii="Times New Roman" w:eastAsia="Calibri" w:hAnsi="Times New Roman" w:cs="Times New Roman"/>
                <w:sz w:val="24"/>
                <w:szCs w:val="28"/>
                <w:lang w:eastAsia="en-US"/>
              </w:rPr>
              <w:t xml:space="preserve"> интерпретировать полученные результаты</w:t>
            </w:r>
          </w:p>
        </w:tc>
        <w:tc>
          <w:tcPr>
            <w:tcW w:w="6473" w:type="dxa"/>
          </w:tcPr>
          <w:p w:rsidR="001E0041" w:rsidRPr="0029325F" w:rsidRDefault="001E0041" w:rsidP="00C21D41">
            <w:pPr>
              <w:pStyle w:val="a3"/>
              <w:spacing w:line="240" w:lineRule="auto"/>
              <w:rPr>
                <w:i/>
                <w:sz w:val="24"/>
                <w:szCs w:val="24"/>
              </w:rPr>
            </w:pPr>
            <w:r w:rsidRPr="0029325F">
              <w:rPr>
                <w:i/>
                <w:sz w:val="24"/>
                <w:szCs w:val="24"/>
              </w:rPr>
              <w:t>Достижение результатов раздела II;</w:t>
            </w:r>
          </w:p>
          <w:p w:rsidR="001E0041" w:rsidRPr="0029325F" w:rsidRDefault="001E0041" w:rsidP="00C21D41">
            <w:pPr>
              <w:pStyle w:val="a3"/>
              <w:spacing w:line="240" w:lineRule="auto"/>
              <w:rPr>
                <w:i/>
                <w:sz w:val="24"/>
                <w:szCs w:val="24"/>
              </w:rPr>
            </w:pPr>
            <w:r w:rsidRPr="0029325F">
              <w:rPr>
                <w:i/>
                <w:sz w:val="24"/>
                <w:szCs w:val="24"/>
              </w:rPr>
              <w:t>свободно владеть стандартным аппаратом математического анализа для вычисления производных функции одной переменной;</w:t>
            </w:r>
          </w:p>
          <w:p w:rsidR="001E0041" w:rsidRPr="0029325F" w:rsidRDefault="001E0041" w:rsidP="00C21D41">
            <w:pPr>
              <w:pStyle w:val="a3"/>
              <w:spacing w:line="240" w:lineRule="auto"/>
              <w:rPr>
                <w:i/>
                <w:sz w:val="24"/>
                <w:szCs w:val="24"/>
              </w:rPr>
            </w:pPr>
            <w:r w:rsidRPr="0029325F">
              <w:rPr>
                <w:i/>
                <w:sz w:val="24"/>
                <w:szCs w:val="24"/>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1E0041" w:rsidRPr="0029325F" w:rsidRDefault="001E0041" w:rsidP="00C21D41">
            <w:pPr>
              <w:pStyle w:val="a3"/>
              <w:spacing w:line="240" w:lineRule="auto"/>
              <w:rPr>
                <w:i/>
                <w:sz w:val="24"/>
                <w:szCs w:val="24"/>
              </w:rPr>
            </w:pPr>
            <w:r w:rsidRPr="0029325F">
              <w:rPr>
                <w:i/>
                <w:sz w:val="24"/>
                <w:szCs w:val="24"/>
              </w:rPr>
              <w:t>оперировать понятием первообразной функции для решения задач;</w:t>
            </w:r>
          </w:p>
          <w:p w:rsidR="001E0041" w:rsidRPr="0029325F" w:rsidRDefault="001E0041" w:rsidP="00C21D41">
            <w:pPr>
              <w:pStyle w:val="a3"/>
              <w:spacing w:line="240" w:lineRule="auto"/>
              <w:rPr>
                <w:i/>
                <w:sz w:val="24"/>
                <w:szCs w:val="24"/>
              </w:rPr>
            </w:pPr>
            <w:r w:rsidRPr="0029325F">
              <w:rPr>
                <w:i/>
                <w:sz w:val="24"/>
                <w:szCs w:val="24"/>
              </w:rPr>
              <w:t>овладеть основными сведениями об интеграле Ньютона–Лейбница и его простейших применениях;</w:t>
            </w:r>
          </w:p>
          <w:p w:rsidR="001E0041" w:rsidRPr="0029325F" w:rsidRDefault="001E0041" w:rsidP="00C21D41">
            <w:pPr>
              <w:pStyle w:val="a3"/>
              <w:spacing w:line="240" w:lineRule="auto"/>
              <w:rPr>
                <w:i/>
                <w:sz w:val="24"/>
                <w:szCs w:val="24"/>
              </w:rPr>
            </w:pPr>
            <w:r w:rsidRPr="0029325F">
              <w:rPr>
                <w:i/>
                <w:sz w:val="24"/>
                <w:szCs w:val="24"/>
              </w:rPr>
              <w:t>оперировать в стандартных ситуациях производными высших порядков;</w:t>
            </w:r>
          </w:p>
          <w:p w:rsidR="001E0041" w:rsidRPr="0029325F" w:rsidRDefault="001E0041" w:rsidP="00C21D41">
            <w:pPr>
              <w:pStyle w:val="a3"/>
              <w:spacing w:line="240" w:lineRule="auto"/>
              <w:rPr>
                <w:i/>
                <w:sz w:val="24"/>
                <w:szCs w:val="24"/>
              </w:rPr>
            </w:pPr>
            <w:r w:rsidRPr="0029325F">
              <w:rPr>
                <w:i/>
                <w:sz w:val="24"/>
                <w:szCs w:val="24"/>
              </w:rPr>
              <w:t>уметь применять при решении задач свойства непрерывных функций;</w:t>
            </w:r>
          </w:p>
          <w:p w:rsidR="001E0041" w:rsidRPr="0029325F" w:rsidRDefault="001E0041" w:rsidP="00C21D41">
            <w:pPr>
              <w:pStyle w:val="a3"/>
              <w:spacing w:line="240" w:lineRule="auto"/>
              <w:rPr>
                <w:i/>
                <w:sz w:val="24"/>
                <w:szCs w:val="24"/>
              </w:rPr>
            </w:pPr>
            <w:r w:rsidRPr="0029325F">
              <w:rPr>
                <w:i/>
                <w:sz w:val="24"/>
                <w:szCs w:val="24"/>
              </w:rPr>
              <w:t>уметь применять при решении задач теоремы Вейерштрасса;</w:t>
            </w:r>
          </w:p>
          <w:p w:rsidR="001E0041" w:rsidRPr="0029325F" w:rsidRDefault="001E0041" w:rsidP="00C21D41">
            <w:pPr>
              <w:pStyle w:val="a3"/>
              <w:spacing w:line="240" w:lineRule="auto"/>
              <w:rPr>
                <w:i/>
                <w:sz w:val="24"/>
                <w:szCs w:val="24"/>
              </w:rPr>
            </w:pPr>
            <w:r w:rsidRPr="0029325F">
              <w:rPr>
                <w:i/>
                <w:sz w:val="24"/>
                <w:szCs w:val="24"/>
              </w:rPr>
              <w:t>уметь выполнять приближенные вычисления (методы решения уравнений, вычисления определенного интеграла);</w:t>
            </w:r>
          </w:p>
          <w:p w:rsidR="001E0041" w:rsidRPr="0029325F" w:rsidRDefault="001E0041" w:rsidP="00C21D41">
            <w:pPr>
              <w:pStyle w:val="a3"/>
              <w:spacing w:line="240" w:lineRule="auto"/>
              <w:rPr>
                <w:i/>
                <w:sz w:val="24"/>
                <w:szCs w:val="24"/>
              </w:rPr>
            </w:pPr>
            <w:r w:rsidRPr="0029325F">
              <w:rPr>
                <w:i/>
                <w:sz w:val="24"/>
                <w:szCs w:val="24"/>
              </w:rPr>
              <w:t>уметь применять приложение производной и определенного интеграла к решению задач естествознания;</w:t>
            </w:r>
          </w:p>
          <w:p w:rsidR="001E0041" w:rsidRPr="00E05E58" w:rsidRDefault="001E0041" w:rsidP="00C21D41">
            <w:pPr>
              <w:pStyle w:val="a3"/>
              <w:spacing w:line="240" w:lineRule="auto"/>
              <w:rPr>
                <w:i/>
                <w:sz w:val="24"/>
                <w:szCs w:val="24"/>
              </w:rPr>
            </w:pPr>
            <w:r w:rsidRPr="0029325F">
              <w:rPr>
                <w:i/>
                <w:sz w:val="24"/>
                <w:szCs w:val="24"/>
              </w:rPr>
              <w:t>владеть понятиями вторая производная, выпуклость графика функции и уметь исследовать функцию на выпуклость</w:t>
            </w:r>
          </w:p>
        </w:tc>
      </w:tr>
      <w:tr w:rsidR="001E0041" w:rsidRPr="0017477C" w:rsidTr="00C21D41">
        <w:tc>
          <w:tcPr>
            <w:tcW w:w="2127" w:type="dxa"/>
          </w:tcPr>
          <w:p w:rsidR="001E0041" w:rsidRPr="0017477C" w:rsidRDefault="001E0041" w:rsidP="00C21D41">
            <w:pPr>
              <w:suppressAutoHyphens/>
              <w:spacing w:after="0" w:line="240" w:lineRule="auto"/>
              <w:rPr>
                <w:rFonts w:ascii="Times New Roman" w:eastAsia="Calibri" w:hAnsi="Times New Roman" w:cs="Times New Roman"/>
                <w:b/>
                <w:bCs/>
                <w:i/>
                <w:sz w:val="24"/>
                <w:szCs w:val="24"/>
                <w:lang w:eastAsia="en-US"/>
              </w:rPr>
            </w:pPr>
            <w:r w:rsidRPr="0017477C">
              <w:rPr>
                <w:rFonts w:ascii="Times New Roman" w:eastAsia="Calibri" w:hAnsi="Times New Roman" w:cs="Times New Roman"/>
                <w:b/>
                <w:bCs/>
                <w:i/>
                <w:sz w:val="24"/>
                <w:szCs w:val="24"/>
                <w:lang w:eastAsia="en-US"/>
              </w:rPr>
              <w:t>Текстовые задачи</w:t>
            </w:r>
          </w:p>
        </w:tc>
        <w:tc>
          <w:tcPr>
            <w:tcW w:w="7229" w:type="dxa"/>
          </w:tcPr>
          <w:p w:rsidR="001E0041" w:rsidRPr="00E05E58" w:rsidRDefault="001E0041" w:rsidP="00C21D41">
            <w:pPr>
              <w:numPr>
                <w:ilvl w:val="0"/>
                <w:numId w:val="3"/>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Решать разные задачи повышенной трудности;</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анализировать условие задачи, выбирать оптимальный метод решения задачи, рассматривая различные методы;</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строить модель решения задачи, проводить доказательные рассуждения при решении задачи;</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решать задачи, требующие перебора вариантов, проверки условий, выбора оптимального результата;</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1E0041" w:rsidRPr="00AC6397"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переводить при решении задачи информацию из одной формы записи в другую, используя при необходимости схе</w:t>
            </w:r>
            <w:r>
              <w:rPr>
                <w:rFonts w:ascii="Times New Roman" w:hAnsi="Times New Roman" w:cs="Times New Roman"/>
                <w:sz w:val="24"/>
                <w:szCs w:val="24"/>
              </w:rPr>
              <w:t>мы, таблицы, графики, диаграммы,</w:t>
            </w:r>
          </w:p>
          <w:p w:rsidR="001E0041" w:rsidRPr="008A774A" w:rsidRDefault="001E0041" w:rsidP="00C21D41">
            <w:pPr>
              <w:pStyle w:val="a3"/>
              <w:spacing w:after="0" w:line="240" w:lineRule="auto"/>
              <w:ind w:left="357" w:hanging="357"/>
              <w:jc w:val="left"/>
              <w:rPr>
                <w:sz w:val="24"/>
                <w:szCs w:val="28"/>
              </w:rPr>
            </w:pPr>
            <w:r w:rsidRPr="008A774A">
              <w:rPr>
                <w:sz w:val="24"/>
                <w:szCs w:val="28"/>
              </w:rPr>
              <w:t>решать задачи на расчет стоимости покупок, услуг, поездок и т.п.;</w:t>
            </w:r>
          </w:p>
          <w:p w:rsidR="001E0041" w:rsidRPr="008A774A" w:rsidRDefault="001E0041" w:rsidP="00C21D41">
            <w:pPr>
              <w:pStyle w:val="a3"/>
              <w:spacing w:after="0" w:line="240" w:lineRule="auto"/>
              <w:ind w:left="357" w:hanging="357"/>
              <w:jc w:val="left"/>
              <w:rPr>
                <w:sz w:val="24"/>
                <w:szCs w:val="28"/>
              </w:rPr>
            </w:pPr>
            <w:r w:rsidRPr="008A774A">
              <w:rPr>
                <w:color w:val="000000"/>
                <w:sz w:val="24"/>
                <w:szCs w:val="28"/>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1E0041" w:rsidRPr="008A774A" w:rsidRDefault="001E0041" w:rsidP="00C21D41">
            <w:pPr>
              <w:pStyle w:val="a3"/>
              <w:spacing w:after="0" w:line="240" w:lineRule="auto"/>
              <w:ind w:left="357" w:hanging="357"/>
              <w:jc w:val="left"/>
              <w:rPr>
                <w:sz w:val="24"/>
                <w:szCs w:val="28"/>
                <w:lang w:eastAsia="ru-RU"/>
              </w:rPr>
            </w:pPr>
            <w:r w:rsidRPr="008A774A">
              <w:rPr>
                <w:sz w:val="24"/>
                <w:szCs w:val="28"/>
                <w:lang w:eastAsia="ru-RU"/>
              </w:rPr>
              <w:t xml:space="preserve">решать практические задачи, требующие использования отрицательных чисел: на определение температуры, на определение положения на </w:t>
            </w:r>
            <w:proofErr w:type="spellStart"/>
            <w:r w:rsidRPr="008A774A">
              <w:rPr>
                <w:sz w:val="24"/>
                <w:szCs w:val="28"/>
                <w:lang w:eastAsia="ru-RU"/>
              </w:rPr>
              <w:t>временнóй</w:t>
            </w:r>
            <w:proofErr w:type="spellEnd"/>
            <w:r w:rsidRPr="008A774A">
              <w:rPr>
                <w:sz w:val="24"/>
                <w:szCs w:val="28"/>
                <w:lang w:eastAsia="ru-RU"/>
              </w:rPr>
              <w:t xml:space="preserve"> оси (до нашей эры и после), на движение денежных средств (приход/расход), на определение глубины/высоты и т.п.;</w:t>
            </w:r>
          </w:p>
          <w:p w:rsidR="001E0041" w:rsidRPr="008A774A" w:rsidRDefault="001E0041" w:rsidP="00C21D41">
            <w:pPr>
              <w:numPr>
                <w:ilvl w:val="0"/>
                <w:numId w:val="3"/>
              </w:numPr>
              <w:spacing w:after="0" w:line="240" w:lineRule="auto"/>
              <w:ind w:left="357" w:hanging="357"/>
              <w:rPr>
                <w:rFonts w:ascii="Times New Roman" w:eastAsia="Times New Roman" w:hAnsi="Times New Roman" w:cs="Times New Roman"/>
                <w:i/>
                <w:iCs/>
                <w:color w:val="404040"/>
                <w:szCs w:val="24"/>
              </w:rPr>
            </w:pPr>
            <w:r w:rsidRPr="008A774A">
              <w:rPr>
                <w:rFonts w:ascii="Times New Roman" w:hAnsi="Times New Roman" w:cs="Times New Roman"/>
                <w:color w:val="000000"/>
                <w:sz w:val="24"/>
                <w:szCs w:val="28"/>
              </w:rPr>
              <w:t>использовать понятие масштаба для нахождения расстояний и длин на картах, планах местности, планах помещений, выкройках, при работе на компьютере и т.п.</w:t>
            </w:r>
          </w:p>
          <w:p w:rsidR="001E0041" w:rsidRPr="008A774A" w:rsidRDefault="001E0041" w:rsidP="00C21D41">
            <w:pPr>
              <w:spacing w:line="240" w:lineRule="auto"/>
              <w:ind w:left="357" w:hanging="357"/>
              <w:rPr>
                <w:rFonts w:ascii="Times New Roman" w:hAnsi="Times New Roman" w:cs="Times New Roman"/>
                <w:i/>
                <w:sz w:val="24"/>
                <w:szCs w:val="24"/>
              </w:rPr>
            </w:pPr>
            <w:r w:rsidRPr="008A774A">
              <w:rPr>
                <w:rFonts w:ascii="Times New Roman" w:hAnsi="Times New Roman" w:cs="Times New Roman"/>
                <w:i/>
                <w:sz w:val="24"/>
                <w:szCs w:val="24"/>
              </w:rPr>
              <w:t>В повседневной жизни и при изучении других предметов:</w:t>
            </w:r>
          </w:p>
          <w:p w:rsidR="001E0041" w:rsidRPr="00E05E58" w:rsidRDefault="001E0041" w:rsidP="00C21D41">
            <w:pPr>
              <w:pStyle w:val="a1"/>
              <w:numPr>
                <w:ilvl w:val="0"/>
                <w:numId w:val="9"/>
              </w:numPr>
              <w:ind w:left="357" w:hanging="357"/>
              <w:jc w:val="left"/>
              <w:rPr>
                <w:rFonts w:ascii="Times New Roman" w:hAnsi="Times New Roman"/>
                <w:i/>
                <w:iCs/>
                <w:color w:val="404040"/>
                <w:sz w:val="24"/>
                <w:szCs w:val="24"/>
                <w:lang w:eastAsia="en-US"/>
              </w:rPr>
            </w:pPr>
            <w:r w:rsidRPr="008A774A">
              <w:rPr>
                <w:rFonts w:ascii="Times New Roman" w:hAnsi="Times New Roman"/>
                <w:sz w:val="24"/>
                <w:szCs w:val="24"/>
              </w:rPr>
              <w:t>решать практические задачи и задачи из других предметов</w:t>
            </w:r>
          </w:p>
        </w:tc>
        <w:tc>
          <w:tcPr>
            <w:tcW w:w="6473" w:type="dxa"/>
          </w:tcPr>
          <w:p w:rsidR="001E0041" w:rsidRPr="00E05E58" w:rsidRDefault="001E0041" w:rsidP="00C21D41">
            <w:pPr>
              <w:pStyle w:val="a3"/>
              <w:spacing w:after="0" w:line="240" w:lineRule="auto"/>
              <w:ind w:left="357" w:hanging="357"/>
              <w:jc w:val="left"/>
              <w:rPr>
                <w:i/>
                <w:sz w:val="24"/>
                <w:szCs w:val="24"/>
              </w:rPr>
            </w:pPr>
            <w:r w:rsidRPr="00E05E58">
              <w:rPr>
                <w:i/>
                <w:sz w:val="24"/>
                <w:szCs w:val="24"/>
              </w:rPr>
              <w:t xml:space="preserve">Достижение результатов раздела </w:t>
            </w:r>
            <w:r w:rsidRPr="00E05E58">
              <w:rPr>
                <w:i/>
                <w:sz w:val="24"/>
                <w:szCs w:val="24"/>
                <w:lang w:val="en-US"/>
              </w:rPr>
              <w:t>II</w:t>
            </w:r>
          </w:p>
          <w:p w:rsidR="001E0041" w:rsidRPr="00E05E58" w:rsidRDefault="001E0041" w:rsidP="00C21D41">
            <w:pPr>
              <w:pStyle w:val="a1"/>
              <w:numPr>
                <w:ilvl w:val="0"/>
                <w:numId w:val="0"/>
              </w:numPr>
              <w:ind w:left="357" w:hanging="357"/>
              <w:jc w:val="left"/>
              <w:rPr>
                <w:rFonts w:ascii="Times New Roman" w:hAnsi="Times New Roman"/>
                <w:i/>
                <w:sz w:val="24"/>
                <w:szCs w:val="24"/>
                <w:lang w:eastAsia="en-US"/>
              </w:rPr>
            </w:pPr>
          </w:p>
        </w:tc>
      </w:tr>
      <w:tr w:rsidR="001E0041" w:rsidRPr="0017477C" w:rsidTr="00C21D41">
        <w:tc>
          <w:tcPr>
            <w:tcW w:w="2127" w:type="dxa"/>
          </w:tcPr>
          <w:p w:rsidR="001E0041" w:rsidRPr="0017477C" w:rsidRDefault="001E0041" w:rsidP="00C21D41">
            <w:pPr>
              <w:suppressAutoHyphens/>
              <w:spacing w:after="0" w:line="240" w:lineRule="auto"/>
              <w:rPr>
                <w:rFonts w:ascii="Times New Roman" w:eastAsia="Calibri" w:hAnsi="Times New Roman" w:cs="Times New Roman"/>
                <w:b/>
                <w:bCs/>
                <w:i/>
                <w:sz w:val="24"/>
                <w:szCs w:val="24"/>
                <w:lang w:eastAsia="en-US"/>
              </w:rPr>
            </w:pPr>
            <w:r w:rsidRPr="0029325F">
              <w:rPr>
                <w:rFonts w:ascii="Times New Roman" w:eastAsia="Calibri" w:hAnsi="Times New Roman" w:cs="Times New Roman"/>
                <w:b/>
                <w:bCs/>
                <w:i/>
                <w:sz w:val="24"/>
                <w:szCs w:val="24"/>
                <w:lang w:eastAsia="en-US"/>
              </w:rPr>
              <w:t>Статистика и теория вероятностей, логика и комбинаторика</w:t>
            </w:r>
          </w:p>
        </w:tc>
        <w:tc>
          <w:tcPr>
            <w:tcW w:w="7229" w:type="dxa"/>
          </w:tcPr>
          <w:p w:rsidR="001E0041" w:rsidRPr="00181CF3" w:rsidRDefault="001E0041" w:rsidP="00C21D41">
            <w:pPr>
              <w:pStyle w:val="a3"/>
              <w:spacing w:after="0" w:line="240" w:lineRule="auto"/>
              <w:ind w:left="357" w:hanging="357"/>
              <w:jc w:val="left"/>
              <w:rPr>
                <w:b/>
                <w:sz w:val="24"/>
                <w:szCs w:val="24"/>
              </w:rPr>
            </w:pPr>
            <w:r w:rsidRPr="00181CF3">
              <w:rPr>
                <w:sz w:val="24"/>
                <w:szCs w:val="24"/>
              </w:rPr>
              <w:t>Оперировать основными описательными характеристиками числового набора, понятием генеральная совокупность и выборкой из нее;</w:t>
            </w:r>
          </w:p>
          <w:p w:rsidR="001E0041" w:rsidRPr="00181CF3" w:rsidRDefault="001E0041" w:rsidP="00C21D41">
            <w:pPr>
              <w:pStyle w:val="a3"/>
              <w:numPr>
                <w:ilvl w:val="0"/>
                <w:numId w:val="5"/>
              </w:numPr>
              <w:spacing w:after="0" w:line="240" w:lineRule="auto"/>
              <w:ind w:left="357" w:hanging="357"/>
              <w:jc w:val="left"/>
              <w:rPr>
                <w:i/>
                <w:iCs/>
                <w:color w:val="404040"/>
                <w:sz w:val="24"/>
                <w:szCs w:val="24"/>
                <w:lang w:eastAsia="ru-RU"/>
              </w:rPr>
            </w:pPr>
            <w:r w:rsidRPr="00181CF3">
              <w:rPr>
                <w:sz w:val="24"/>
                <w:szCs w:val="24"/>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1E0041" w:rsidRPr="00181CF3" w:rsidRDefault="001E0041" w:rsidP="00C21D41">
            <w:pPr>
              <w:numPr>
                <w:ilvl w:val="0"/>
                <w:numId w:val="5"/>
              </w:numPr>
              <w:spacing w:after="0" w:line="240" w:lineRule="auto"/>
              <w:ind w:left="357" w:hanging="357"/>
              <w:rPr>
                <w:rFonts w:ascii="Times New Roman" w:eastAsia="Times New Roman" w:hAnsi="Times New Roman" w:cs="Times New Roman"/>
                <w:i/>
                <w:iCs/>
                <w:color w:val="404040"/>
                <w:sz w:val="24"/>
                <w:szCs w:val="24"/>
              </w:rPr>
            </w:pPr>
            <w:r w:rsidRPr="00181CF3">
              <w:rPr>
                <w:rFonts w:ascii="Times New Roman" w:hAnsi="Times New Roman" w:cs="Times New Roman"/>
                <w:sz w:val="24"/>
                <w:szCs w:val="24"/>
              </w:rPr>
              <w:t>владеть основными понятиями комбинаторики и уметь их применять при решении задач;</w:t>
            </w:r>
          </w:p>
          <w:p w:rsidR="001E0041" w:rsidRPr="00181CF3" w:rsidRDefault="001E0041" w:rsidP="00C21D41">
            <w:pPr>
              <w:numPr>
                <w:ilvl w:val="0"/>
                <w:numId w:val="5"/>
              </w:numPr>
              <w:spacing w:after="0" w:line="240" w:lineRule="auto"/>
              <w:ind w:left="357" w:hanging="357"/>
              <w:rPr>
                <w:rFonts w:ascii="Times New Roman" w:eastAsia="Times New Roman" w:hAnsi="Times New Roman" w:cs="Times New Roman"/>
                <w:i/>
                <w:iCs/>
                <w:color w:val="404040"/>
                <w:sz w:val="24"/>
                <w:szCs w:val="24"/>
              </w:rPr>
            </w:pPr>
            <w:r w:rsidRPr="00181CF3">
              <w:rPr>
                <w:rFonts w:ascii="Times New Roman" w:hAnsi="Times New Roman" w:cs="Times New Roman"/>
                <w:sz w:val="24"/>
                <w:szCs w:val="24"/>
              </w:rPr>
              <w:t>иметь представление об основах теории вероятностей;</w:t>
            </w:r>
          </w:p>
          <w:p w:rsidR="001E0041" w:rsidRPr="00181CF3" w:rsidRDefault="001E0041" w:rsidP="00C21D41">
            <w:pPr>
              <w:numPr>
                <w:ilvl w:val="0"/>
                <w:numId w:val="5"/>
              </w:numPr>
              <w:spacing w:after="0" w:line="240" w:lineRule="auto"/>
              <w:ind w:left="357" w:hanging="357"/>
              <w:rPr>
                <w:rFonts w:ascii="Times New Roman" w:eastAsia="Times New Roman" w:hAnsi="Times New Roman" w:cs="Times New Roman"/>
                <w:i/>
                <w:iCs/>
                <w:color w:val="404040"/>
                <w:sz w:val="24"/>
                <w:szCs w:val="24"/>
              </w:rPr>
            </w:pPr>
            <w:r w:rsidRPr="00181CF3">
              <w:rPr>
                <w:rFonts w:ascii="Times New Roman" w:hAnsi="Times New Roman" w:cs="Times New Roman"/>
                <w:sz w:val="24"/>
                <w:szCs w:val="24"/>
              </w:rPr>
              <w:t>иметь представление о дискретных и непрерывных случайных величинах и распределениях, о независимости случайных величин;</w:t>
            </w:r>
          </w:p>
          <w:p w:rsidR="001E0041" w:rsidRPr="00181CF3" w:rsidRDefault="001E0041" w:rsidP="00C21D41">
            <w:pPr>
              <w:numPr>
                <w:ilvl w:val="0"/>
                <w:numId w:val="5"/>
              </w:numPr>
              <w:spacing w:after="0" w:line="240" w:lineRule="auto"/>
              <w:ind w:left="357" w:hanging="357"/>
              <w:rPr>
                <w:rFonts w:ascii="Times New Roman" w:eastAsia="Times New Roman" w:hAnsi="Times New Roman" w:cs="Times New Roman"/>
                <w:i/>
                <w:iCs/>
                <w:color w:val="404040"/>
                <w:sz w:val="24"/>
                <w:szCs w:val="24"/>
              </w:rPr>
            </w:pPr>
            <w:r w:rsidRPr="00181CF3">
              <w:rPr>
                <w:rFonts w:ascii="Times New Roman" w:hAnsi="Times New Roman" w:cs="Times New Roman"/>
                <w:sz w:val="24"/>
                <w:szCs w:val="24"/>
              </w:rPr>
              <w:t>иметь представление о математическом ожидании и дисперсии случайных величин;</w:t>
            </w:r>
          </w:p>
          <w:p w:rsidR="001E0041" w:rsidRPr="00181CF3" w:rsidRDefault="001E0041" w:rsidP="00C21D41">
            <w:pPr>
              <w:numPr>
                <w:ilvl w:val="0"/>
                <w:numId w:val="5"/>
              </w:numPr>
              <w:spacing w:after="0" w:line="240" w:lineRule="auto"/>
              <w:ind w:left="357" w:hanging="357"/>
              <w:rPr>
                <w:rFonts w:ascii="Times New Roman" w:eastAsia="Times New Roman" w:hAnsi="Times New Roman" w:cs="Times New Roman"/>
                <w:i/>
                <w:iCs/>
                <w:color w:val="404040"/>
                <w:sz w:val="24"/>
                <w:szCs w:val="24"/>
              </w:rPr>
            </w:pPr>
            <w:r w:rsidRPr="00181CF3">
              <w:rPr>
                <w:rFonts w:ascii="Times New Roman" w:hAnsi="Times New Roman" w:cs="Times New Roman"/>
                <w:sz w:val="24"/>
                <w:szCs w:val="24"/>
              </w:rPr>
              <w:t>иметь представление о совместных распределениях случайных величин;</w:t>
            </w:r>
          </w:p>
          <w:p w:rsidR="001E0041" w:rsidRPr="00181CF3" w:rsidRDefault="001E0041" w:rsidP="00C21D41">
            <w:pPr>
              <w:numPr>
                <w:ilvl w:val="0"/>
                <w:numId w:val="5"/>
              </w:numPr>
              <w:spacing w:after="0" w:line="240" w:lineRule="auto"/>
              <w:ind w:left="357" w:hanging="357"/>
              <w:rPr>
                <w:rFonts w:ascii="Times New Roman" w:eastAsia="Times New Roman" w:hAnsi="Times New Roman" w:cs="Times New Roman"/>
                <w:i/>
                <w:iCs/>
                <w:color w:val="404040"/>
                <w:sz w:val="24"/>
                <w:szCs w:val="24"/>
              </w:rPr>
            </w:pPr>
            <w:r w:rsidRPr="00181CF3">
              <w:rPr>
                <w:rFonts w:ascii="Times New Roman" w:hAnsi="Times New Roman" w:cs="Times New Roman"/>
                <w:sz w:val="24"/>
                <w:szCs w:val="24"/>
              </w:rPr>
              <w:t>понимать суть закона больших чисел и выборочного метода измерения вероятностей;</w:t>
            </w:r>
          </w:p>
          <w:p w:rsidR="001E0041" w:rsidRPr="00181CF3" w:rsidRDefault="001E0041" w:rsidP="00C21D41">
            <w:pPr>
              <w:numPr>
                <w:ilvl w:val="0"/>
                <w:numId w:val="5"/>
              </w:numPr>
              <w:spacing w:after="0" w:line="240" w:lineRule="auto"/>
              <w:ind w:left="357" w:hanging="357"/>
              <w:rPr>
                <w:rFonts w:ascii="Times New Roman" w:eastAsia="Times New Roman" w:hAnsi="Times New Roman" w:cs="Times New Roman"/>
                <w:i/>
                <w:iCs/>
                <w:color w:val="404040"/>
                <w:sz w:val="24"/>
                <w:szCs w:val="24"/>
              </w:rPr>
            </w:pPr>
            <w:r w:rsidRPr="00181CF3">
              <w:rPr>
                <w:rFonts w:ascii="Times New Roman" w:hAnsi="Times New Roman" w:cs="Times New Roman"/>
                <w:sz w:val="24"/>
                <w:szCs w:val="24"/>
              </w:rPr>
              <w:t>иметь представление о нормальном распределении и примерах нормально распределенных случайных величин;</w:t>
            </w:r>
          </w:p>
          <w:p w:rsidR="001E0041" w:rsidRPr="00181CF3" w:rsidRDefault="001E0041" w:rsidP="00C21D41">
            <w:pPr>
              <w:numPr>
                <w:ilvl w:val="0"/>
                <w:numId w:val="5"/>
              </w:numPr>
              <w:spacing w:after="0" w:line="240" w:lineRule="auto"/>
              <w:ind w:left="357" w:hanging="357"/>
              <w:rPr>
                <w:rFonts w:ascii="Times New Roman" w:eastAsia="Times New Roman" w:hAnsi="Times New Roman" w:cs="Times New Roman"/>
                <w:i/>
                <w:iCs/>
                <w:color w:val="404040"/>
                <w:sz w:val="24"/>
                <w:szCs w:val="24"/>
              </w:rPr>
            </w:pPr>
            <w:r w:rsidRPr="00181CF3">
              <w:rPr>
                <w:rFonts w:ascii="Times New Roman" w:hAnsi="Times New Roman" w:cs="Times New Roman"/>
                <w:sz w:val="24"/>
                <w:szCs w:val="24"/>
              </w:rPr>
              <w:t xml:space="preserve">иметь представление о корреляции случайных величин. </w:t>
            </w:r>
          </w:p>
          <w:p w:rsidR="001E0041" w:rsidRDefault="001E0041" w:rsidP="00C21D41">
            <w:pPr>
              <w:spacing w:line="240" w:lineRule="auto"/>
              <w:ind w:left="357" w:hanging="357"/>
              <w:rPr>
                <w:i/>
                <w:sz w:val="24"/>
                <w:szCs w:val="24"/>
              </w:rPr>
            </w:pPr>
          </w:p>
          <w:p w:rsidR="001E0041" w:rsidRPr="00181CF3" w:rsidRDefault="001E0041" w:rsidP="00C21D41">
            <w:pPr>
              <w:spacing w:line="240" w:lineRule="auto"/>
              <w:ind w:left="357" w:hanging="357"/>
              <w:rPr>
                <w:rFonts w:ascii="Times New Roman" w:hAnsi="Times New Roman" w:cs="Times New Roman"/>
                <w:i/>
                <w:sz w:val="24"/>
                <w:szCs w:val="24"/>
              </w:rPr>
            </w:pPr>
            <w:r w:rsidRPr="00181CF3">
              <w:rPr>
                <w:rFonts w:ascii="Times New Roman" w:hAnsi="Times New Roman" w:cs="Times New Roman"/>
                <w:i/>
                <w:sz w:val="24"/>
                <w:szCs w:val="24"/>
              </w:rPr>
              <w:t>В повседневной жизни и при изучении других предметов:</w:t>
            </w:r>
          </w:p>
          <w:p w:rsidR="001E0041" w:rsidRPr="00181CF3" w:rsidRDefault="001E0041" w:rsidP="00C21D41">
            <w:pPr>
              <w:pStyle w:val="a1"/>
              <w:numPr>
                <w:ilvl w:val="0"/>
                <w:numId w:val="5"/>
              </w:numPr>
              <w:ind w:left="357" w:hanging="357"/>
              <w:jc w:val="left"/>
              <w:rPr>
                <w:rFonts w:ascii="Times New Roman" w:hAnsi="Times New Roman"/>
                <w:i/>
                <w:iCs/>
                <w:color w:val="404040"/>
                <w:sz w:val="24"/>
                <w:szCs w:val="24"/>
              </w:rPr>
            </w:pPr>
            <w:r w:rsidRPr="00181CF3">
              <w:rPr>
                <w:rFonts w:ascii="Times New Roman" w:hAnsi="Times New Roman"/>
                <w:sz w:val="24"/>
                <w:szCs w:val="24"/>
              </w:rPr>
              <w:t>вычислять или оценивать вероятности событий в реальной жизни;</w:t>
            </w:r>
          </w:p>
          <w:p w:rsidR="001E0041" w:rsidRPr="00181CF3" w:rsidRDefault="001E0041" w:rsidP="00C21D41">
            <w:pPr>
              <w:pStyle w:val="a1"/>
              <w:numPr>
                <w:ilvl w:val="0"/>
                <w:numId w:val="5"/>
              </w:numPr>
              <w:ind w:left="357" w:hanging="357"/>
              <w:jc w:val="left"/>
              <w:rPr>
                <w:rFonts w:ascii="Times New Roman" w:hAnsi="Times New Roman"/>
                <w:i/>
                <w:iCs/>
                <w:color w:val="404040"/>
                <w:sz w:val="24"/>
                <w:szCs w:val="24"/>
              </w:rPr>
            </w:pPr>
            <w:r w:rsidRPr="00181CF3">
              <w:rPr>
                <w:rFonts w:ascii="Times New Roman" w:hAnsi="Times New Roman"/>
                <w:sz w:val="24"/>
                <w:szCs w:val="24"/>
              </w:rPr>
              <w:t>выбирать методы подходящего представления и обработки данных</w:t>
            </w:r>
            <w:r>
              <w:rPr>
                <w:rFonts w:ascii="Times New Roman" w:hAnsi="Times New Roman"/>
                <w:sz w:val="24"/>
                <w:szCs w:val="24"/>
              </w:rPr>
              <w:t>,</w:t>
            </w:r>
          </w:p>
          <w:p w:rsidR="001E0041" w:rsidRPr="00AC6397" w:rsidRDefault="001E0041" w:rsidP="00C21D41">
            <w:pPr>
              <w:pStyle w:val="a1"/>
              <w:numPr>
                <w:ilvl w:val="0"/>
                <w:numId w:val="5"/>
              </w:numPr>
              <w:jc w:val="left"/>
              <w:rPr>
                <w:rFonts w:ascii="Times New Roman" w:hAnsi="Times New Roman"/>
                <w:iCs/>
                <w:color w:val="404040"/>
                <w:sz w:val="24"/>
                <w:szCs w:val="24"/>
              </w:rPr>
            </w:pPr>
            <w:r w:rsidRPr="00AC6397">
              <w:rPr>
                <w:rFonts w:ascii="Times New Roman" w:hAnsi="Times New Roman"/>
                <w:iCs/>
                <w:sz w:val="24"/>
                <w:szCs w:val="24"/>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r>
              <w:rPr>
                <w:rFonts w:ascii="Times New Roman" w:hAnsi="Times New Roman"/>
                <w:iCs/>
                <w:sz w:val="24"/>
                <w:szCs w:val="24"/>
              </w:rPr>
              <w:t>.</w:t>
            </w:r>
          </w:p>
        </w:tc>
        <w:tc>
          <w:tcPr>
            <w:tcW w:w="6473" w:type="dxa"/>
          </w:tcPr>
          <w:p w:rsidR="001E0041" w:rsidRPr="00181CF3" w:rsidRDefault="001E0041" w:rsidP="00C21D41">
            <w:pPr>
              <w:pStyle w:val="a3"/>
              <w:spacing w:after="0" w:line="240" w:lineRule="auto"/>
              <w:ind w:left="357" w:hanging="357"/>
              <w:jc w:val="left"/>
              <w:rPr>
                <w:i/>
                <w:sz w:val="24"/>
                <w:szCs w:val="24"/>
              </w:rPr>
            </w:pPr>
            <w:r w:rsidRPr="00181CF3">
              <w:rPr>
                <w:i/>
                <w:sz w:val="24"/>
                <w:szCs w:val="24"/>
              </w:rPr>
              <w:t xml:space="preserve">Достижение результатов раздела </w:t>
            </w:r>
            <w:r w:rsidRPr="00181CF3">
              <w:rPr>
                <w:i/>
                <w:sz w:val="24"/>
                <w:szCs w:val="24"/>
                <w:lang w:val="en-US"/>
              </w:rPr>
              <w:t>II</w:t>
            </w:r>
            <w:r w:rsidRPr="00181CF3">
              <w:rPr>
                <w:i/>
                <w:sz w:val="24"/>
                <w:szCs w:val="24"/>
              </w:rPr>
              <w:t>;</w:t>
            </w:r>
          </w:p>
          <w:p w:rsidR="001E0041" w:rsidRPr="00181CF3" w:rsidRDefault="001E0041" w:rsidP="00C21D41">
            <w:pPr>
              <w:pStyle w:val="a3"/>
              <w:spacing w:after="0" w:line="240" w:lineRule="auto"/>
              <w:ind w:left="357" w:hanging="357"/>
              <w:jc w:val="left"/>
              <w:rPr>
                <w:i/>
                <w:sz w:val="24"/>
                <w:szCs w:val="24"/>
              </w:rPr>
            </w:pPr>
            <w:r w:rsidRPr="00181CF3">
              <w:rPr>
                <w:i/>
                <w:sz w:val="24"/>
                <w:szCs w:val="24"/>
              </w:rPr>
              <w:t>иметь представление о центральной предельной теореме;</w:t>
            </w:r>
          </w:p>
          <w:p w:rsidR="001E0041" w:rsidRPr="00181CF3" w:rsidRDefault="001E0041" w:rsidP="00C21D41">
            <w:pPr>
              <w:pStyle w:val="a3"/>
              <w:spacing w:after="0" w:line="240" w:lineRule="auto"/>
              <w:ind w:left="357" w:hanging="357"/>
              <w:jc w:val="left"/>
              <w:rPr>
                <w:i/>
                <w:sz w:val="24"/>
                <w:szCs w:val="24"/>
              </w:rPr>
            </w:pPr>
            <w:r w:rsidRPr="00181CF3">
              <w:rPr>
                <w:i/>
                <w:sz w:val="24"/>
                <w:szCs w:val="24"/>
              </w:rPr>
              <w:t>иметь представление о выборочном коэффициенте корреляции и линейной регрессии;</w:t>
            </w:r>
          </w:p>
          <w:p w:rsidR="001E0041" w:rsidRPr="00181CF3" w:rsidRDefault="001E0041" w:rsidP="00C21D41">
            <w:pPr>
              <w:pStyle w:val="a3"/>
              <w:spacing w:after="0" w:line="240" w:lineRule="auto"/>
              <w:ind w:left="357" w:hanging="357"/>
              <w:jc w:val="left"/>
              <w:rPr>
                <w:i/>
                <w:sz w:val="24"/>
                <w:szCs w:val="24"/>
              </w:rPr>
            </w:pPr>
            <w:r w:rsidRPr="00181CF3">
              <w:rPr>
                <w:i/>
                <w:sz w:val="24"/>
                <w:szCs w:val="24"/>
              </w:rPr>
              <w:t>иметь представление о статистических гипотезах и проверке статистической гипотезы, о статистике критерия и ее уровне значимости;</w:t>
            </w:r>
          </w:p>
          <w:p w:rsidR="001E0041" w:rsidRPr="00181CF3" w:rsidRDefault="001E0041" w:rsidP="00C21D41">
            <w:pPr>
              <w:pStyle w:val="a3"/>
              <w:spacing w:after="0" w:line="240" w:lineRule="auto"/>
              <w:ind w:left="357" w:hanging="357"/>
              <w:jc w:val="left"/>
              <w:rPr>
                <w:i/>
                <w:sz w:val="24"/>
                <w:szCs w:val="24"/>
              </w:rPr>
            </w:pPr>
            <w:r w:rsidRPr="00181CF3">
              <w:rPr>
                <w:i/>
                <w:sz w:val="24"/>
                <w:szCs w:val="24"/>
              </w:rPr>
              <w:t>иметь представление о связи эмпирических и теоретических распределений;</w:t>
            </w:r>
          </w:p>
          <w:p w:rsidR="001E0041" w:rsidRPr="00181CF3" w:rsidRDefault="001E0041" w:rsidP="00C21D41">
            <w:pPr>
              <w:pStyle w:val="a3"/>
              <w:spacing w:after="0" w:line="240" w:lineRule="auto"/>
              <w:ind w:left="357" w:hanging="357"/>
              <w:jc w:val="left"/>
              <w:rPr>
                <w:i/>
                <w:sz w:val="24"/>
                <w:szCs w:val="24"/>
              </w:rPr>
            </w:pPr>
            <w:r w:rsidRPr="00181CF3">
              <w:rPr>
                <w:i/>
                <w:sz w:val="24"/>
                <w:szCs w:val="24"/>
              </w:rPr>
              <w:t>иметь представление о кодировании, двоичной записи, двоичном дереве;</w:t>
            </w:r>
          </w:p>
          <w:p w:rsidR="001E0041" w:rsidRPr="00181CF3" w:rsidRDefault="001E0041" w:rsidP="00C21D41">
            <w:pPr>
              <w:pStyle w:val="a3"/>
              <w:spacing w:after="0" w:line="240" w:lineRule="auto"/>
              <w:ind w:left="357" w:hanging="357"/>
              <w:jc w:val="left"/>
              <w:rPr>
                <w:i/>
                <w:sz w:val="24"/>
                <w:szCs w:val="24"/>
              </w:rPr>
            </w:pPr>
            <w:r w:rsidRPr="00181CF3">
              <w:rPr>
                <w:i/>
                <w:sz w:val="24"/>
                <w:szCs w:val="24"/>
              </w:rPr>
              <w:t>владеть основными понятиями  теории графов (граф, вершина, ребро, степень вершины, путь в графе) и уметь применять их при решении задач;</w:t>
            </w:r>
          </w:p>
          <w:p w:rsidR="001E0041" w:rsidRPr="00181CF3" w:rsidRDefault="001E0041" w:rsidP="00C21D41">
            <w:pPr>
              <w:pStyle w:val="a3"/>
              <w:spacing w:after="0" w:line="240" w:lineRule="auto"/>
              <w:ind w:left="357" w:hanging="357"/>
              <w:jc w:val="left"/>
              <w:rPr>
                <w:i/>
                <w:sz w:val="24"/>
                <w:szCs w:val="24"/>
              </w:rPr>
            </w:pPr>
            <w:r w:rsidRPr="00181CF3">
              <w:rPr>
                <w:i/>
                <w:sz w:val="24"/>
                <w:szCs w:val="24"/>
              </w:rPr>
              <w:t>иметь представление о деревьях и уметь применять при решении задач;</w:t>
            </w:r>
          </w:p>
          <w:p w:rsidR="001E0041" w:rsidRPr="00181CF3" w:rsidRDefault="001E0041" w:rsidP="00C21D41">
            <w:pPr>
              <w:pStyle w:val="a3"/>
              <w:spacing w:after="0" w:line="240" w:lineRule="auto"/>
              <w:ind w:left="357" w:hanging="357"/>
              <w:jc w:val="left"/>
              <w:rPr>
                <w:i/>
                <w:sz w:val="24"/>
                <w:szCs w:val="24"/>
              </w:rPr>
            </w:pPr>
            <w:r w:rsidRPr="00181CF3">
              <w:rPr>
                <w:i/>
                <w:sz w:val="24"/>
                <w:szCs w:val="24"/>
              </w:rPr>
              <w:t>владеть понятием связность и уметь применять компоненты связности при решении задач;</w:t>
            </w:r>
          </w:p>
          <w:p w:rsidR="001E0041" w:rsidRPr="00181CF3" w:rsidRDefault="001E0041" w:rsidP="00C21D41">
            <w:pPr>
              <w:pStyle w:val="a3"/>
              <w:spacing w:after="0" w:line="240" w:lineRule="auto"/>
              <w:ind w:left="357" w:hanging="357"/>
              <w:jc w:val="left"/>
              <w:rPr>
                <w:i/>
                <w:sz w:val="24"/>
                <w:szCs w:val="24"/>
              </w:rPr>
            </w:pPr>
            <w:r w:rsidRPr="00181CF3">
              <w:rPr>
                <w:i/>
                <w:sz w:val="24"/>
                <w:szCs w:val="24"/>
              </w:rPr>
              <w:t>уметь осуществлять пути по ребрам, обходы ребер и вершин графа;</w:t>
            </w:r>
          </w:p>
          <w:p w:rsidR="001E0041" w:rsidRPr="00181CF3" w:rsidRDefault="001E0041" w:rsidP="00C21D41">
            <w:pPr>
              <w:pStyle w:val="a3"/>
              <w:spacing w:after="0" w:line="240" w:lineRule="auto"/>
              <w:ind w:left="357" w:hanging="357"/>
              <w:jc w:val="left"/>
              <w:rPr>
                <w:i/>
                <w:sz w:val="24"/>
                <w:szCs w:val="24"/>
              </w:rPr>
            </w:pPr>
            <w:r w:rsidRPr="00181CF3">
              <w:rPr>
                <w:i/>
                <w:sz w:val="24"/>
                <w:szCs w:val="24"/>
              </w:rPr>
              <w:t xml:space="preserve">иметь представление об </w:t>
            </w:r>
            <w:proofErr w:type="spellStart"/>
            <w:r w:rsidRPr="00181CF3">
              <w:rPr>
                <w:i/>
                <w:sz w:val="24"/>
                <w:szCs w:val="24"/>
              </w:rPr>
              <w:t>эйлеровом</w:t>
            </w:r>
            <w:proofErr w:type="spellEnd"/>
            <w:r w:rsidRPr="00181CF3">
              <w:rPr>
                <w:i/>
                <w:sz w:val="24"/>
                <w:szCs w:val="24"/>
              </w:rPr>
              <w:t xml:space="preserve"> и гамильтоновом пути, иметь представление о трудности задачи нахождения гамильтонова пути;</w:t>
            </w:r>
          </w:p>
          <w:p w:rsidR="001E0041" w:rsidRPr="00181CF3" w:rsidRDefault="001E0041" w:rsidP="00C21D41">
            <w:pPr>
              <w:numPr>
                <w:ilvl w:val="0"/>
                <w:numId w:val="5"/>
              </w:numPr>
              <w:spacing w:after="0" w:line="240" w:lineRule="auto"/>
              <w:ind w:left="357" w:hanging="357"/>
              <w:rPr>
                <w:rFonts w:ascii="Times New Roman" w:eastAsia="Times New Roman" w:hAnsi="Times New Roman" w:cs="Times New Roman"/>
                <w:i/>
                <w:iCs/>
                <w:color w:val="404040"/>
                <w:sz w:val="24"/>
                <w:szCs w:val="24"/>
              </w:rPr>
            </w:pPr>
            <w:r w:rsidRPr="00181CF3">
              <w:rPr>
                <w:rFonts w:ascii="Times New Roman" w:hAnsi="Times New Roman" w:cs="Times New Roman"/>
                <w:i/>
                <w:sz w:val="24"/>
                <w:szCs w:val="24"/>
              </w:rPr>
              <w:t xml:space="preserve">владеть понятиями конечные и счетные множества и уметь их применять при решении задач; </w:t>
            </w:r>
          </w:p>
          <w:p w:rsidR="001E0041" w:rsidRPr="00181CF3" w:rsidRDefault="001E0041" w:rsidP="00C21D41">
            <w:pPr>
              <w:numPr>
                <w:ilvl w:val="0"/>
                <w:numId w:val="5"/>
              </w:numPr>
              <w:spacing w:after="0" w:line="240" w:lineRule="auto"/>
              <w:ind w:left="357" w:hanging="357"/>
              <w:rPr>
                <w:rFonts w:ascii="Times New Roman" w:eastAsia="Times New Roman" w:hAnsi="Times New Roman" w:cs="Times New Roman"/>
                <w:i/>
                <w:iCs/>
                <w:color w:val="404040"/>
                <w:sz w:val="24"/>
                <w:szCs w:val="24"/>
              </w:rPr>
            </w:pPr>
            <w:r w:rsidRPr="00181CF3">
              <w:rPr>
                <w:rFonts w:ascii="Times New Roman" w:hAnsi="Times New Roman" w:cs="Times New Roman"/>
                <w:i/>
                <w:sz w:val="24"/>
                <w:szCs w:val="24"/>
              </w:rPr>
              <w:t>уметь применять метод математической индукции;</w:t>
            </w:r>
          </w:p>
          <w:p w:rsidR="001E0041" w:rsidRPr="00181CF3" w:rsidRDefault="001E0041" w:rsidP="00C21D41">
            <w:pPr>
              <w:numPr>
                <w:ilvl w:val="0"/>
                <w:numId w:val="5"/>
              </w:numPr>
              <w:spacing w:after="0" w:line="240" w:lineRule="auto"/>
              <w:ind w:left="357" w:hanging="357"/>
              <w:rPr>
                <w:rFonts w:eastAsia="Times New Roman"/>
                <w:i/>
                <w:iCs/>
                <w:color w:val="404040"/>
                <w:sz w:val="24"/>
                <w:szCs w:val="24"/>
              </w:rPr>
            </w:pPr>
            <w:r w:rsidRPr="00181CF3">
              <w:rPr>
                <w:rFonts w:ascii="Times New Roman" w:hAnsi="Times New Roman" w:cs="Times New Roman"/>
                <w:i/>
                <w:sz w:val="24"/>
                <w:szCs w:val="24"/>
              </w:rPr>
              <w:t>уметь применять принцип Дирихле при решении задач</w:t>
            </w:r>
          </w:p>
        </w:tc>
      </w:tr>
      <w:tr w:rsidR="001E0041" w:rsidRPr="0017477C" w:rsidTr="00C21D41">
        <w:tc>
          <w:tcPr>
            <w:tcW w:w="2127" w:type="dxa"/>
          </w:tcPr>
          <w:p w:rsidR="001E0041" w:rsidRPr="0017477C" w:rsidRDefault="001E0041" w:rsidP="00C21D41">
            <w:pPr>
              <w:suppressAutoHyphens/>
              <w:spacing w:after="0" w:line="240" w:lineRule="auto"/>
              <w:rPr>
                <w:rFonts w:ascii="Times New Roman" w:eastAsia="Calibri" w:hAnsi="Times New Roman" w:cs="Times New Roman"/>
                <w:b/>
                <w:i/>
                <w:sz w:val="24"/>
                <w:szCs w:val="24"/>
                <w:lang w:eastAsia="en-US"/>
              </w:rPr>
            </w:pPr>
            <w:r w:rsidRPr="0017477C">
              <w:rPr>
                <w:rFonts w:ascii="Times New Roman" w:eastAsia="Calibri" w:hAnsi="Times New Roman" w:cs="Times New Roman"/>
                <w:b/>
                <w:i/>
                <w:sz w:val="24"/>
                <w:szCs w:val="24"/>
                <w:lang w:eastAsia="en-US"/>
              </w:rPr>
              <w:t>Геометрия</w:t>
            </w:r>
          </w:p>
        </w:tc>
        <w:tc>
          <w:tcPr>
            <w:tcW w:w="7229" w:type="dxa"/>
          </w:tcPr>
          <w:p w:rsidR="001E0041" w:rsidRPr="00AD0ACA" w:rsidRDefault="001E0041" w:rsidP="00C21D41">
            <w:pPr>
              <w:pStyle w:val="a1"/>
              <w:numPr>
                <w:ilvl w:val="0"/>
                <w:numId w:val="8"/>
              </w:numPr>
              <w:ind w:left="357" w:hanging="357"/>
              <w:jc w:val="left"/>
              <w:rPr>
                <w:rFonts w:ascii="Times New Roman" w:hAnsi="Times New Roman"/>
                <w:i/>
                <w:iCs/>
                <w:color w:val="404040"/>
                <w:sz w:val="24"/>
                <w:szCs w:val="24"/>
              </w:rPr>
            </w:pPr>
            <w:r w:rsidRPr="00E05E58">
              <w:rPr>
                <w:rFonts w:ascii="Times New Roman" w:hAnsi="Times New Roman"/>
                <w:sz w:val="24"/>
                <w:szCs w:val="24"/>
              </w:rPr>
              <w:t>Владеть геометрическими понятиями при решении задач и проведении математических рассуждений;</w:t>
            </w:r>
          </w:p>
          <w:p w:rsidR="001E0041" w:rsidRPr="001A1A6A" w:rsidRDefault="001E0041" w:rsidP="00C21D41">
            <w:pPr>
              <w:pStyle w:val="a1"/>
              <w:numPr>
                <w:ilvl w:val="0"/>
                <w:numId w:val="8"/>
              </w:numPr>
              <w:rPr>
                <w:rFonts w:ascii="Times New Roman" w:hAnsi="Times New Roman"/>
                <w:i/>
                <w:iCs/>
                <w:sz w:val="24"/>
                <w:szCs w:val="24"/>
              </w:rPr>
            </w:pPr>
            <w:r w:rsidRPr="001A1A6A">
              <w:rPr>
                <w:rFonts w:ascii="Times New Roman" w:hAnsi="Times New Roman"/>
                <w:i/>
                <w:iCs/>
                <w:sz w:val="24"/>
                <w:szCs w:val="24"/>
              </w:rPr>
              <w:t>распознавать основные виды многогранников (призма, пирамида, прямоугольный параллелепипед, куб);</w:t>
            </w:r>
          </w:p>
          <w:p w:rsidR="001E0041" w:rsidRPr="001A1A6A" w:rsidRDefault="001E0041" w:rsidP="00C21D41">
            <w:pPr>
              <w:pStyle w:val="a1"/>
              <w:numPr>
                <w:ilvl w:val="0"/>
                <w:numId w:val="8"/>
              </w:numPr>
              <w:rPr>
                <w:rFonts w:ascii="Times New Roman" w:hAnsi="Times New Roman"/>
                <w:i/>
                <w:iCs/>
                <w:sz w:val="24"/>
                <w:szCs w:val="24"/>
              </w:rPr>
            </w:pPr>
            <w:r w:rsidRPr="001A1A6A">
              <w:rPr>
                <w:rFonts w:ascii="Times New Roman" w:hAnsi="Times New Roman"/>
                <w:i/>
                <w:iCs/>
                <w:sz w:val="24"/>
                <w:szCs w:val="24"/>
              </w:rPr>
              <w:t>изображать изучаемые фигуры от руки и с применением простых чертежных инструментов;</w:t>
            </w:r>
          </w:p>
          <w:p w:rsidR="001E0041" w:rsidRPr="001A1A6A" w:rsidRDefault="001E0041" w:rsidP="00C21D41">
            <w:pPr>
              <w:pStyle w:val="a1"/>
              <w:numPr>
                <w:ilvl w:val="0"/>
                <w:numId w:val="8"/>
              </w:numPr>
              <w:rPr>
                <w:rFonts w:ascii="Times New Roman" w:hAnsi="Times New Roman"/>
                <w:i/>
                <w:iCs/>
                <w:sz w:val="24"/>
                <w:szCs w:val="24"/>
              </w:rPr>
            </w:pPr>
            <w:r w:rsidRPr="001A1A6A">
              <w:rPr>
                <w:rFonts w:ascii="Times New Roman" w:hAnsi="Times New Roman"/>
                <w:i/>
                <w:iCs/>
                <w:sz w:val="24"/>
                <w:szCs w:val="24"/>
              </w:rPr>
              <w:t>делать (выносные) плоские чертежи из рисунков простых объемных фигур: вид сверху, сбоку, снизу;</w:t>
            </w:r>
          </w:p>
          <w:p w:rsidR="001E0041" w:rsidRPr="001A1A6A" w:rsidRDefault="001E0041" w:rsidP="00C21D41">
            <w:pPr>
              <w:pStyle w:val="a1"/>
              <w:numPr>
                <w:ilvl w:val="0"/>
                <w:numId w:val="8"/>
              </w:numPr>
              <w:rPr>
                <w:rFonts w:ascii="Times New Roman" w:hAnsi="Times New Roman"/>
                <w:i/>
                <w:iCs/>
                <w:sz w:val="24"/>
                <w:szCs w:val="24"/>
              </w:rPr>
            </w:pPr>
            <w:r w:rsidRPr="001A1A6A">
              <w:rPr>
                <w:rFonts w:ascii="Times New Roman" w:hAnsi="Times New Roman"/>
                <w:i/>
                <w:iCs/>
                <w:sz w:val="24"/>
                <w:szCs w:val="24"/>
              </w:rPr>
              <w:t>извлекать информацию о пространственных геометрических фигурах, представленную на чертежах и рисунках;</w:t>
            </w:r>
          </w:p>
          <w:p w:rsidR="001E0041" w:rsidRPr="001A1A6A" w:rsidRDefault="001E0041" w:rsidP="00C21D41">
            <w:pPr>
              <w:pStyle w:val="a1"/>
              <w:numPr>
                <w:ilvl w:val="0"/>
                <w:numId w:val="8"/>
              </w:numPr>
              <w:rPr>
                <w:rFonts w:ascii="Times New Roman" w:hAnsi="Times New Roman"/>
                <w:i/>
                <w:iCs/>
                <w:sz w:val="24"/>
                <w:szCs w:val="24"/>
              </w:rPr>
            </w:pPr>
            <w:r w:rsidRPr="001A1A6A">
              <w:rPr>
                <w:rFonts w:ascii="Times New Roman" w:hAnsi="Times New Roman"/>
                <w:i/>
                <w:iCs/>
                <w:sz w:val="24"/>
                <w:szCs w:val="24"/>
              </w:rPr>
              <w:t>применять теорему Пифагора при вычислении элементов стереометрических фигур;</w:t>
            </w:r>
          </w:p>
          <w:p w:rsidR="001E0041" w:rsidRPr="001A1A6A" w:rsidRDefault="001E0041" w:rsidP="00C21D41">
            <w:pPr>
              <w:pStyle w:val="a1"/>
              <w:numPr>
                <w:ilvl w:val="0"/>
                <w:numId w:val="8"/>
              </w:numPr>
              <w:rPr>
                <w:rFonts w:ascii="Times New Roman" w:hAnsi="Times New Roman"/>
                <w:i/>
                <w:iCs/>
                <w:sz w:val="24"/>
                <w:szCs w:val="24"/>
              </w:rPr>
            </w:pPr>
            <w:r w:rsidRPr="001A1A6A">
              <w:rPr>
                <w:rFonts w:ascii="Times New Roman" w:hAnsi="Times New Roman"/>
                <w:i/>
                <w:iCs/>
                <w:sz w:val="24"/>
                <w:szCs w:val="24"/>
              </w:rPr>
              <w:t>находить объемы и площади поверхностей простейших многогранников с применением формул;</w:t>
            </w:r>
          </w:p>
          <w:p w:rsidR="001E0041" w:rsidRPr="001A1A6A" w:rsidRDefault="001E0041" w:rsidP="00C21D41">
            <w:pPr>
              <w:pStyle w:val="a1"/>
              <w:numPr>
                <w:ilvl w:val="0"/>
                <w:numId w:val="8"/>
              </w:numPr>
              <w:rPr>
                <w:rFonts w:ascii="Times New Roman" w:hAnsi="Times New Roman"/>
                <w:i/>
                <w:iCs/>
                <w:sz w:val="24"/>
                <w:szCs w:val="24"/>
              </w:rPr>
            </w:pPr>
            <w:r w:rsidRPr="001A1A6A">
              <w:rPr>
                <w:rFonts w:ascii="Times New Roman" w:hAnsi="Times New Roman"/>
                <w:i/>
                <w:iCs/>
                <w:sz w:val="24"/>
                <w:szCs w:val="24"/>
              </w:rPr>
              <w:t>распознавать основные виды тел вращения (конус, цилиндр, сфера и шар);</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владеть понятиями призма, параллелепипед и применять свойства параллелепипеда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владеть понятием прямоугольный параллелепипед и применять его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владеть понятиями пирамида, виды пирамид, элементы правильной пирамиды и уметь применять их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 xml:space="preserve">иметь представление о теореме </w:t>
            </w:r>
            <w:proofErr w:type="spellStart"/>
            <w:r w:rsidRPr="00E05E58">
              <w:rPr>
                <w:rFonts w:ascii="Times New Roman" w:hAnsi="Times New Roman" w:cs="Times New Roman"/>
                <w:sz w:val="24"/>
                <w:szCs w:val="24"/>
              </w:rPr>
              <w:t>Эйлера</w:t>
            </w:r>
            <w:proofErr w:type="gramStart"/>
            <w:r w:rsidRPr="00E05E58">
              <w:rPr>
                <w:rFonts w:ascii="Times New Roman" w:hAnsi="Times New Roman" w:cs="Times New Roman"/>
                <w:sz w:val="24"/>
                <w:szCs w:val="24"/>
              </w:rPr>
              <w:t>,п</w:t>
            </w:r>
            <w:proofErr w:type="gramEnd"/>
            <w:r w:rsidRPr="00E05E58">
              <w:rPr>
                <w:rFonts w:ascii="Times New Roman" w:hAnsi="Times New Roman" w:cs="Times New Roman"/>
                <w:sz w:val="24"/>
                <w:szCs w:val="24"/>
              </w:rPr>
              <w:t>равильных</w:t>
            </w:r>
            <w:proofErr w:type="spellEnd"/>
            <w:r w:rsidRPr="00E05E58">
              <w:rPr>
                <w:rFonts w:ascii="Times New Roman" w:hAnsi="Times New Roman" w:cs="Times New Roman"/>
                <w:sz w:val="24"/>
                <w:szCs w:val="24"/>
              </w:rPr>
              <w:t xml:space="preserve"> многогранниках; </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владеть понятием площади поверхностей многогранников и уметь применять его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владеть понятиями тела вращения (цилиндр, конус, шар и сфера), их сечения и уметь применять их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 xml:space="preserve">владеть понятиями касательные прямые и плоскости и уметь применять </w:t>
            </w:r>
            <w:proofErr w:type="gramStart"/>
            <w:r w:rsidRPr="00E05E58">
              <w:rPr>
                <w:rFonts w:ascii="Times New Roman" w:hAnsi="Times New Roman" w:cs="Times New Roman"/>
                <w:sz w:val="24"/>
                <w:szCs w:val="24"/>
              </w:rPr>
              <w:t>из</w:t>
            </w:r>
            <w:proofErr w:type="gramEnd"/>
            <w:r w:rsidRPr="00E05E58">
              <w:rPr>
                <w:rFonts w:ascii="Times New Roman" w:hAnsi="Times New Roman" w:cs="Times New Roman"/>
                <w:sz w:val="24"/>
                <w:szCs w:val="24"/>
              </w:rPr>
              <w:t xml:space="preserve"> </w:t>
            </w:r>
            <w:proofErr w:type="gramStart"/>
            <w:r w:rsidRPr="00E05E58">
              <w:rPr>
                <w:rFonts w:ascii="Times New Roman" w:hAnsi="Times New Roman" w:cs="Times New Roman"/>
                <w:sz w:val="24"/>
                <w:szCs w:val="24"/>
              </w:rPr>
              <w:t>при</w:t>
            </w:r>
            <w:proofErr w:type="gramEnd"/>
            <w:r w:rsidRPr="00E05E58">
              <w:rPr>
                <w:rFonts w:ascii="Times New Roman" w:hAnsi="Times New Roman" w:cs="Times New Roman"/>
                <w:sz w:val="24"/>
                <w:szCs w:val="24"/>
              </w:rPr>
              <w:t xml:space="preserve">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иметь представления о вписанных и описанных сферах и уметь применять их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владеть понятиями объем, объемы многогранников, тел вращения и применять их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иметь представление о развертке цилиндра и конуса, площади поверхности цилиндра и конуса, уметь применять их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иметь представление о площади сферы и уметь применять его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уметь решать задачи на комбинации многогранников и тел вращения;</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иметь представление о подобии в пространстве и уметь решать задачи на отношение объемов и площадей поверхностей подобных фигур.</w:t>
            </w:r>
          </w:p>
          <w:p w:rsidR="001E0041" w:rsidRPr="00E05E58" w:rsidRDefault="001E0041" w:rsidP="00C21D41">
            <w:pPr>
              <w:pStyle w:val="a1"/>
              <w:numPr>
                <w:ilvl w:val="0"/>
                <w:numId w:val="8"/>
              </w:numPr>
              <w:ind w:left="357" w:hanging="357"/>
              <w:jc w:val="left"/>
              <w:rPr>
                <w:rFonts w:ascii="Times New Roman" w:hAnsi="Times New Roman"/>
                <w:i/>
                <w:iCs/>
                <w:color w:val="404040"/>
                <w:sz w:val="24"/>
                <w:szCs w:val="24"/>
              </w:rPr>
            </w:pPr>
            <w:r w:rsidRPr="00E05E58">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1E0041" w:rsidRPr="00E05E58" w:rsidRDefault="001E0041" w:rsidP="00C21D41">
            <w:pPr>
              <w:numPr>
                <w:ilvl w:val="0"/>
                <w:numId w:val="8"/>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1E0041" w:rsidRPr="00E05E58" w:rsidRDefault="001E0041" w:rsidP="00C21D41">
            <w:pPr>
              <w:numPr>
                <w:ilvl w:val="0"/>
                <w:numId w:val="8"/>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уметь формулировать и доказывать геометрические утверждения;</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иметь представления об аксиомах стереометрии и следствиях из них и уметь применять их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уметь строить сечения многогранников с использованием различных методов, в том числе и метода следов;</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 xml:space="preserve">иметь представление о </w:t>
            </w:r>
            <w:proofErr w:type="gramStart"/>
            <w:r w:rsidRPr="00E05E58">
              <w:rPr>
                <w:rFonts w:ascii="Times New Roman" w:hAnsi="Times New Roman" w:cs="Times New Roman"/>
                <w:sz w:val="24"/>
                <w:szCs w:val="24"/>
              </w:rPr>
              <w:t>скрещивающихся</w:t>
            </w:r>
            <w:proofErr w:type="gramEnd"/>
            <w:r w:rsidRPr="00E05E58">
              <w:rPr>
                <w:rFonts w:ascii="Times New Roman" w:hAnsi="Times New Roman" w:cs="Times New Roman"/>
                <w:sz w:val="24"/>
                <w:szCs w:val="24"/>
              </w:rPr>
              <w:t xml:space="preserve"> прямых в пространстве и уметь находить угол и расстояние между ними;</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применять теоремы о параллельности прямых и плоскостей в пространстве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уметь применять параллельное проектирование для изображения фигур;</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уметь применять перпендикулярности прямой и плоскости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владеть понятием угол между прямой и плоскостью и уметь применять его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1E0041" w:rsidRPr="00E05E58" w:rsidRDefault="001E0041" w:rsidP="00C21D41">
            <w:pPr>
              <w:spacing w:line="240" w:lineRule="auto"/>
              <w:ind w:left="357" w:hanging="357"/>
              <w:rPr>
                <w:rFonts w:ascii="Times New Roman" w:hAnsi="Times New Roman" w:cs="Times New Roman"/>
                <w:i/>
                <w:sz w:val="24"/>
                <w:szCs w:val="24"/>
              </w:rPr>
            </w:pPr>
            <w:r w:rsidRPr="00E05E58">
              <w:rPr>
                <w:rFonts w:ascii="Times New Roman" w:hAnsi="Times New Roman" w:cs="Times New Roman"/>
                <w:i/>
                <w:sz w:val="24"/>
                <w:szCs w:val="24"/>
              </w:rPr>
              <w:t>В повседневной жизни и при изучении других предметов:</w:t>
            </w:r>
          </w:p>
          <w:p w:rsidR="001E0041" w:rsidRPr="00E05E58" w:rsidRDefault="001E0041" w:rsidP="00C21D41">
            <w:pPr>
              <w:pStyle w:val="a1"/>
              <w:numPr>
                <w:ilvl w:val="0"/>
                <w:numId w:val="8"/>
              </w:numPr>
              <w:ind w:left="357" w:hanging="357"/>
              <w:jc w:val="left"/>
              <w:rPr>
                <w:rFonts w:ascii="Times New Roman" w:hAnsi="Times New Roman"/>
                <w:i/>
                <w:iCs/>
                <w:color w:val="404040"/>
                <w:sz w:val="24"/>
                <w:szCs w:val="24"/>
              </w:rPr>
            </w:pPr>
            <w:r w:rsidRPr="00E05E58">
              <w:rPr>
                <w:rFonts w:ascii="Times New Roman" w:hAnsi="Times New Roman"/>
                <w:sz w:val="24"/>
                <w:szCs w:val="24"/>
              </w:rPr>
              <w:t xml:space="preserve">составлять с использованием свойств геометрических фигур математические модели </w:t>
            </w:r>
            <w:r w:rsidRPr="00E05E58">
              <w:rPr>
                <w:rStyle w:val="dash041e0431044b0447043d044b0439char1"/>
              </w:rPr>
              <w:t>для решения задач практического характера и задач из смежных дисциплин</w:t>
            </w:r>
            <w:r w:rsidRPr="00E05E58">
              <w:rPr>
                <w:rFonts w:ascii="Times New Roman" w:hAnsi="Times New Roman"/>
                <w:sz w:val="24"/>
                <w:szCs w:val="24"/>
              </w:rPr>
              <w:t>, исследовать полученные модели и интерпретировать результат</w:t>
            </w:r>
          </w:p>
        </w:tc>
        <w:tc>
          <w:tcPr>
            <w:tcW w:w="6473" w:type="dxa"/>
          </w:tcPr>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Pr>
                <w:rFonts w:ascii="Times New Roman" w:hAnsi="Times New Roman" w:cs="Times New Roman"/>
                <w:i/>
                <w:sz w:val="24"/>
                <w:szCs w:val="24"/>
              </w:rPr>
              <w:t>и</w:t>
            </w:r>
            <w:r w:rsidRPr="00E05E58">
              <w:rPr>
                <w:rFonts w:ascii="Times New Roman" w:hAnsi="Times New Roman" w:cs="Times New Roman"/>
                <w:i/>
                <w:sz w:val="24"/>
                <w:szCs w:val="24"/>
              </w:rPr>
              <w:t>меть представление об аксиоматическом методе;</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владеть понятием геометрические места точек в пространстве и уметь применять их для решения задач;</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 xml:space="preserve">владеть понятием перпендикулярное сечение призмы и уметь применять его при решении задач; </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BFBFBF"/>
                <w:sz w:val="24"/>
                <w:szCs w:val="24"/>
              </w:rPr>
            </w:pPr>
            <w:r w:rsidRPr="00E05E58">
              <w:rPr>
                <w:rFonts w:ascii="Times New Roman" w:hAnsi="Times New Roman" w:cs="Times New Roman"/>
                <w:i/>
                <w:sz w:val="24"/>
                <w:szCs w:val="24"/>
              </w:rPr>
              <w:t>иметь представление о двойственности правильных многогранников;</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BFBFBF"/>
                <w:sz w:val="24"/>
                <w:szCs w:val="24"/>
              </w:rPr>
            </w:pPr>
            <w:r w:rsidRPr="00E05E58">
              <w:rPr>
                <w:rFonts w:ascii="Times New Roman" w:hAnsi="Times New Roman" w:cs="Times New Roman"/>
                <w:i/>
                <w:sz w:val="24"/>
                <w:szCs w:val="24"/>
              </w:rPr>
              <w:t>владеть понятиями центральное и параллельное проектирование и применять их при построении сечений многогранников методом проекций;</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иметь представление о развертке многогранника и кратчайшем пути на поверхности многогранника;</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 xml:space="preserve">иметь представление о конических сечениях; </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иметь представление о касающихся сферах и комбинации тел вращения и уметь применять их при решении задач;</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применять при решении задач формулу расстояния от точки до плоскости;</w:t>
            </w:r>
          </w:p>
          <w:p w:rsidR="001E0041" w:rsidRPr="00E05E58" w:rsidRDefault="001E0041" w:rsidP="00C21D41">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 xml:space="preserve">владеть разными способами задания </w:t>
            </w:r>
            <w:proofErr w:type="gramStart"/>
            <w:r w:rsidRPr="00E05E58">
              <w:rPr>
                <w:rFonts w:ascii="Times New Roman" w:hAnsi="Times New Roman" w:cs="Times New Roman"/>
                <w:i/>
                <w:sz w:val="24"/>
                <w:szCs w:val="24"/>
              </w:rPr>
              <w:t>прямой</w:t>
            </w:r>
            <w:proofErr w:type="gramEnd"/>
            <w:r w:rsidRPr="00E05E58">
              <w:rPr>
                <w:rFonts w:ascii="Times New Roman" w:hAnsi="Times New Roman" w:cs="Times New Roman"/>
                <w:i/>
                <w:sz w:val="24"/>
                <w:szCs w:val="24"/>
              </w:rPr>
              <w:t xml:space="preserve"> уравнениями и уметь применять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 xml:space="preserve">применять при решении задач и доказательстве теорем векторный метод и метод координат; </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применять теоремы об отношениях объемов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иметь представление о площади ортогональной проекции;</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иметь представления о преобразовании подобия, гомотетии и уметь применять их при решении задач;</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 xml:space="preserve"> уметь решать задачи на плоскости методами стереометрии;</w:t>
            </w:r>
          </w:p>
          <w:p w:rsidR="001E0041" w:rsidRPr="00E05E58" w:rsidRDefault="001E0041" w:rsidP="00C21D41">
            <w:pPr>
              <w:numPr>
                <w:ilvl w:val="0"/>
                <w:numId w:val="8"/>
              </w:numPr>
              <w:spacing w:after="0" w:line="240" w:lineRule="auto"/>
              <w:ind w:left="357" w:hanging="357"/>
              <w:contextualSpacing/>
              <w:rPr>
                <w:rFonts w:ascii="Times New Roman" w:eastAsia="Times New Roman" w:hAnsi="Times New Roman" w:cs="Times New Roman"/>
                <w:i/>
                <w:iCs/>
                <w:color w:val="D9D9D9"/>
                <w:sz w:val="24"/>
                <w:szCs w:val="24"/>
              </w:rPr>
            </w:pPr>
            <w:r w:rsidRPr="00E05E58">
              <w:rPr>
                <w:rFonts w:ascii="Times New Roman" w:hAnsi="Times New Roman" w:cs="Times New Roman"/>
                <w:i/>
                <w:sz w:val="24"/>
                <w:szCs w:val="24"/>
              </w:rPr>
              <w:t>уметь применять формулы объемов при решении задач</w:t>
            </w:r>
          </w:p>
        </w:tc>
      </w:tr>
      <w:tr w:rsidR="001E0041" w:rsidRPr="0017477C" w:rsidTr="00C21D41">
        <w:trPr>
          <w:trHeight w:val="274"/>
        </w:trPr>
        <w:tc>
          <w:tcPr>
            <w:tcW w:w="2127" w:type="dxa"/>
          </w:tcPr>
          <w:p w:rsidR="001E0041" w:rsidRPr="0017477C" w:rsidRDefault="001E0041" w:rsidP="00C21D41">
            <w:pPr>
              <w:suppressAutoHyphens/>
              <w:spacing w:after="0" w:line="240" w:lineRule="auto"/>
              <w:rPr>
                <w:rFonts w:ascii="Times New Roman" w:eastAsia="Calibri" w:hAnsi="Times New Roman" w:cs="Times New Roman"/>
                <w:b/>
                <w:i/>
                <w:sz w:val="24"/>
                <w:szCs w:val="24"/>
                <w:lang w:eastAsia="en-US"/>
              </w:rPr>
            </w:pPr>
            <w:r w:rsidRPr="0017477C">
              <w:rPr>
                <w:rFonts w:ascii="Times New Roman" w:eastAsia="Calibri" w:hAnsi="Times New Roman" w:cs="Times New Roman"/>
                <w:b/>
                <w:i/>
                <w:sz w:val="24"/>
                <w:szCs w:val="24"/>
                <w:lang w:eastAsia="en-US"/>
              </w:rPr>
              <w:t>Векторы и координаты в пространстве</w:t>
            </w:r>
          </w:p>
        </w:tc>
        <w:tc>
          <w:tcPr>
            <w:tcW w:w="7229" w:type="dxa"/>
          </w:tcPr>
          <w:p w:rsidR="001E0041" w:rsidRPr="00C619BC" w:rsidRDefault="001E0041" w:rsidP="00C21D41">
            <w:pPr>
              <w:numPr>
                <w:ilvl w:val="0"/>
                <w:numId w:val="7"/>
              </w:numPr>
              <w:spacing w:after="0" w:line="240" w:lineRule="auto"/>
              <w:contextualSpacing/>
              <w:rPr>
                <w:rFonts w:ascii="Times New Roman" w:hAnsi="Times New Roman" w:cs="Times New Roman"/>
                <w:sz w:val="24"/>
                <w:szCs w:val="24"/>
              </w:rPr>
            </w:pPr>
            <w:proofErr w:type="gramStart"/>
            <w:r w:rsidRPr="00C619BC">
              <w:rPr>
                <w:rFonts w:ascii="Times New Roman" w:hAnsi="Times New Roman" w:cs="Times New Roman"/>
                <w:sz w:val="24"/>
                <w:szCs w:val="24"/>
              </w:rPr>
              <w:t>Оперировать понятиями декартовы</w:t>
            </w:r>
            <w:proofErr w:type="gramEnd"/>
            <w:r w:rsidRPr="00C619BC">
              <w:rPr>
                <w:rFonts w:ascii="Times New Roman" w:hAnsi="Times New Roman" w:cs="Times New Roman"/>
                <w:sz w:val="24"/>
                <w:szCs w:val="24"/>
              </w:rPr>
              <w:t xml:space="preserve">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1E0041" w:rsidRPr="00C619BC" w:rsidRDefault="001E0041" w:rsidP="00C21D41">
            <w:pPr>
              <w:numPr>
                <w:ilvl w:val="0"/>
                <w:numId w:val="7"/>
              </w:numPr>
              <w:spacing w:after="0" w:line="240" w:lineRule="auto"/>
              <w:contextualSpacing/>
              <w:rPr>
                <w:rFonts w:ascii="Times New Roman" w:hAnsi="Times New Roman" w:cs="Times New Roman"/>
                <w:sz w:val="24"/>
                <w:szCs w:val="24"/>
              </w:rPr>
            </w:pPr>
            <w:r w:rsidRPr="00C619BC">
              <w:rPr>
                <w:rFonts w:ascii="Times New Roman" w:hAnsi="Times New Roman" w:cs="Times New Roman"/>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1E0041" w:rsidRPr="00C619BC" w:rsidRDefault="001E0041" w:rsidP="00C21D41">
            <w:pPr>
              <w:numPr>
                <w:ilvl w:val="0"/>
                <w:numId w:val="7"/>
              </w:numPr>
              <w:spacing w:after="0" w:line="240" w:lineRule="auto"/>
              <w:contextualSpacing/>
              <w:rPr>
                <w:rFonts w:ascii="Times New Roman" w:hAnsi="Times New Roman" w:cs="Times New Roman"/>
                <w:sz w:val="24"/>
                <w:szCs w:val="24"/>
              </w:rPr>
            </w:pPr>
            <w:r w:rsidRPr="00C619BC">
              <w:rPr>
                <w:rFonts w:ascii="Times New Roman" w:hAnsi="Times New Roman" w:cs="Times New Roman"/>
                <w:sz w:val="24"/>
                <w:szCs w:val="24"/>
              </w:rPr>
              <w:t>задавать плоскость уравнением в декартовой системе координат;</w:t>
            </w:r>
          </w:p>
          <w:p w:rsidR="001E0041" w:rsidRPr="00E05E58" w:rsidRDefault="001E0041" w:rsidP="00C21D41">
            <w:pPr>
              <w:numPr>
                <w:ilvl w:val="0"/>
                <w:numId w:val="7"/>
              </w:numPr>
              <w:spacing w:after="0" w:line="240" w:lineRule="auto"/>
              <w:contextualSpacing/>
              <w:rPr>
                <w:rFonts w:ascii="Times New Roman" w:eastAsia="Times New Roman" w:hAnsi="Times New Roman" w:cs="Times New Roman"/>
                <w:i/>
                <w:iCs/>
                <w:color w:val="404040"/>
                <w:sz w:val="24"/>
                <w:szCs w:val="24"/>
              </w:rPr>
            </w:pPr>
            <w:r w:rsidRPr="00C619BC">
              <w:rPr>
                <w:rFonts w:ascii="Times New Roman" w:hAnsi="Times New Roman" w:cs="Times New Roman"/>
                <w:sz w:val="24"/>
                <w:szCs w:val="24"/>
              </w:rPr>
              <w:t>решать простейшие задачи введением векторного базиса</w:t>
            </w:r>
          </w:p>
        </w:tc>
        <w:tc>
          <w:tcPr>
            <w:tcW w:w="6473" w:type="dxa"/>
          </w:tcPr>
          <w:p w:rsidR="001E0041" w:rsidRPr="00E05E58" w:rsidRDefault="001E0041" w:rsidP="00C21D41">
            <w:pPr>
              <w:pStyle w:val="a3"/>
              <w:spacing w:after="0" w:line="240" w:lineRule="auto"/>
              <w:ind w:left="357" w:hanging="357"/>
              <w:jc w:val="left"/>
              <w:rPr>
                <w:i/>
                <w:sz w:val="24"/>
                <w:szCs w:val="24"/>
              </w:rPr>
            </w:pPr>
            <w:r w:rsidRPr="00E05E58">
              <w:rPr>
                <w:i/>
                <w:sz w:val="24"/>
                <w:szCs w:val="24"/>
              </w:rPr>
              <w:t xml:space="preserve">Достижение результатов раздела </w:t>
            </w:r>
            <w:r w:rsidRPr="00E05E58">
              <w:rPr>
                <w:i/>
                <w:sz w:val="24"/>
                <w:szCs w:val="24"/>
                <w:lang w:val="en-US"/>
              </w:rPr>
              <w:t>II</w:t>
            </w:r>
            <w:r w:rsidRPr="00E05E58">
              <w:rPr>
                <w:i/>
                <w:sz w:val="24"/>
                <w:szCs w:val="24"/>
              </w:rPr>
              <w:t>;</w:t>
            </w:r>
          </w:p>
          <w:p w:rsidR="001E0041" w:rsidRPr="00E05E58" w:rsidRDefault="001E0041" w:rsidP="00C21D41">
            <w:pPr>
              <w:numPr>
                <w:ilvl w:val="0"/>
                <w:numId w:val="7"/>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находить объем параллелепипеда и тетраэдра, заданных координатами своих вершин;</w:t>
            </w:r>
          </w:p>
          <w:p w:rsidR="001E0041" w:rsidRPr="00C619BC" w:rsidRDefault="001E0041" w:rsidP="00C21D41">
            <w:pPr>
              <w:numPr>
                <w:ilvl w:val="0"/>
                <w:numId w:val="7"/>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 xml:space="preserve">задавать </w:t>
            </w:r>
            <w:proofErr w:type="gramStart"/>
            <w:r w:rsidRPr="00E05E58">
              <w:rPr>
                <w:rFonts w:ascii="Times New Roman" w:hAnsi="Times New Roman" w:cs="Times New Roman"/>
                <w:i/>
                <w:sz w:val="24"/>
                <w:szCs w:val="24"/>
              </w:rPr>
              <w:t>прямую</w:t>
            </w:r>
            <w:proofErr w:type="gramEnd"/>
            <w:r w:rsidRPr="00E05E58">
              <w:rPr>
                <w:rFonts w:ascii="Times New Roman" w:hAnsi="Times New Roman" w:cs="Times New Roman"/>
                <w:i/>
                <w:sz w:val="24"/>
                <w:szCs w:val="24"/>
              </w:rPr>
              <w:t xml:space="preserve"> в пространстве;</w:t>
            </w:r>
          </w:p>
          <w:p w:rsidR="001E0041" w:rsidRPr="00C619BC" w:rsidRDefault="001E0041" w:rsidP="00C21D41">
            <w:pPr>
              <w:numPr>
                <w:ilvl w:val="0"/>
                <w:numId w:val="7"/>
              </w:numPr>
              <w:spacing w:after="0" w:line="240" w:lineRule="auto"/>
              <w:contextualSpacing/>
              <w:rPr>
                <w:rFonts w:ascii="Times New Roman" w:eastAsia="Times New Roman" w:hAnsi="Times New Roman" w:cs="Times New Roman"/>
                <w:i/>
                <w:iCs/>
                <w:color w:val="404040"/>
                <w:sz w:val="24"/>
                <w:szCs w:val="24"/>
              </w:rPr>
            </w:pPr>
            <w:r w:rsidRPr="00C619BC">
              <w:rPr>
                <w:rFonts w:ascii="Times New Roman" w:eastAsia="Times New Roman" w:hAnsi="Times New Roman" w:cs="Times New Roman"/>
                <w:i/>
                <w:iCs/>
                <w:color w:val="404040"/>
                <w:sz w:val="24"/>
                <w:szCs w:val="24"/>
              </w:rPr>
              <w:t>использовать скалярное произведение векторов при решении задач;</w:t>
            </w:r>
          </w:p>
          <w:p w:rsidR="001E0041" w:rsidRPr="00C619BC" w:rsidRDefault="001E0041" w:rsidP="00C21D41">
            <w:pPr>
              <w:numPr>
                <w:ilvl w:val="0"/>
                <w:numId w:val="7"/>
              </w:numPr>
              <w:spacing w:after="0" w:line="240" w:lineRule="auto"/>
              <w:contextualSpacing/>
              <w:rPr>
                <w:rFonts w:ascii="Times New Roman" w:eastAsia="Times New Roman" w:hAnsi="Times New Roman" w:cs="Times New Roman"/>
                <w:i/>
                <w:iCs/>
                <w:color w:val="404040"/>
                <w:sz w:val="24"/>
                <w:szCs w:val="24"/>
              </w:rPr>
            </w:pPr>
            <w:r w:rsidRPr="00C619BC">
              <w:rPr>
                <w:rFonts w:ascii="Times New Roman" w:eastAsia="Times New Roman" w:hAnsi="Times New Roman" w:cs="Times New Roman"/>
                <w:i/>
                <w:iCs/>
                <w:color w:val="404040"/>
                <w:sz w:val="24"/>
                <w:szCs w:val="24"/>
              </w:rPr>
              <w:t>применять уравнение плоскости, формулу расстояния между точками, уравнение сферы при решении задач;</w:t>
            </w:r>
          </w:p>
          <w:p w:rsidR="001E0041" w:rsidRPr="00C619BC" w:rsidRDefault="001E0041" w:rsidP="00C21D41">
            <w:pPr>
              <w:numPr>
                <w:ilvl w:val="0"/>
                <w:numId w:val="7"/>
              </w:numPr>
              <w:spacing w:after="0" w:line="240" w:lineRule="auto"/>
              <w:contextualSpacing/>
              <w:rPr>
                <w:rFonts w:ascii="Times New Roman" w:eastAsia="Times New Roman" w:hAnsi="Times New Roman" w:cs="Times New Roman"/>
                <w:i/>
                <w:iCs/>
                <w:color w:val="404040"/>
                <w:sz w:val="24"/>
                <w:szCs w:val="24"/>
              </w:rPr>
            </w:pPr>
            <w:r w:rsidRPr="00C619BC">
              <w:rPr>
                <w:rFonts w:ascii="Times New Roman" w:eastAsia="Times New Roman" w:hAnsi="Times New Roman" w:cs="Times New Roman"/>
                <w:i/>
                <w:iCs/>
                <w:color w:val="404040"/>
                <w:sz w:val="24"/>
                <w:szCs w:val="24"/>
              </w:rPr>
              <w:t>применять векторы и метод координат в пространстве при решении задач</w:t>
            </w:r>
            <w:r>
              <w:rPr>
                <w:rFonts w:ascii="Times New Roman" w:eastAsia="Times New Roman" w:hAnsi="Times New Roman" w:cs="Times New Roman"/>
                <w:i/>
                <w:iCs/>
                <w:color w:val="404040"/>
                <w:sz w:val="24"/>
                <w:szCs w:val="24"/>
              </w:rPr>
              <w:t>,</w:t>
            </w:r>
          </w:p>
          <w:p w:rsidR="001E0041" w:rsidRPr="00E05E58" w:rsidRDefault="001E0041" w:rsidP="00C21D41">
            <w:pPr>
              <w:numPr>
                <w:ilvl w:val="0"/>
                <w:numId w:val="7"/>
              </w:numPr>
              <w:spacing w:after="0" w:line="240" w:lineRule="auto"/>
              <w:ind w:left="357" w:hanging="357"/>
              <w:contextualSpacing/>
              <w:rPr>
                <w:rFonts w:ascii="Times New Roman" w:eastAsia="Times New Roman" w:hAnsi="Times New Roman" w:cs="Times New Roman"/>
                <w:i/>
                <w:iCs/>
                <w:color w:val="404040"/>
                <w:sz w:val="24"/>
                <w:szCs w:val="24"/>
              </w:rPr>
            </w:pPr>
            <w:r w:rsidRPr="00E05E58">
              <w:rPr>
                <w:rFonts w:ascii="Times New Roman" w:hAnsi="Times New Roman" w:cs="Times New Roman"/>
                <w:i/>
                <w:sz w:val="24"/>
                <w:szCs w:val="24"/>
              </w:rPr>
              <w:t>находить расстояние от точки до плоскости в системе координат;</w:t>
            </w:r>
          </w:p>
          <w:p w:rsidR="001E0041" w:rsidRPr="00E05E58" w:rsidRDefault="001E0041" w:rsidP="00C21D41">
            <w:pPr>
              <w:numPr>
                <w:ilvl w:val="0"/>
                <w:numId w:val="7"/>
              </w:numPr>
              <w:spacing w:after="0" w:line="240" w:lineRule="auto"/>
              <w:ind w:left="357" w:hanging="357"/>
              <w:contextualSpacing/>
              <w:rPr>
                <w:rFonts w:ascii="Times New Roman" w:eastAsia="Times New Roman" w:hAnsi="Times New Roman" w:cs="Times New Roman"/>
                <w:i/>
                <w:iCs/>
                <w:color w:val="404040"/>
                <w:sz w:val="24"/>
                <w:szCs w:val="24"/>
              </w:rPr>
            </w:pPr>
            <w:proofErr w:type="gramStart"/>
            <w:r w:rsidRPr="00E05E58">
              <w:rPr>
                <w:rFonts w:ascii="Times New Roman" w:hAnsi="Times New Roman" w:cs="Times New Roman"/>
                <w:i/>
                <w:sz w:val="24"/>
                <w:szCs w:val="24"/>
              </w:rPr>
              <w:t>находить расстояние между скрещивающимися прямыми, заданными в системе координат</w:t>
            </w:r>
            <w:r>
              <w:rPr>
                <w:rFonts w:ascii="Times New Roman" w:hAnsi="Times New Roman" w:cs="Times New Roman"/>
                <w:i/>
                <w:sz w:val="24"/>
                <w:szCs w:val="24"/>
              </w:rPr>
              <w:t>.</w:t>
            </w:r>
            <w:proofErr w:type="gramEnd"/>
          </w:p>
        </w:tc>
      </w:tr>
      <w:tr w:rsidR="001E0041" w:rsidRPr="0017477C" w:rsidTr="00C21D41">
        <w:tc>
          <w:tcPr>
            <w:tcW w:w="2127" w:type="dxa"/>
          </w:tcPr>
          <w:p w:rsidR="001E0041" w:rsidRPr="0017477C" w:rsidRDefault="001E0041" w:rsidP="00C21D41">
            <w:pPr>
              <w:suppressAutoHyphens/>
              <w:spacing w:after="0" w:line="240" w:lineRule="auto"/>
              <w:rPr>
                <w:rFonts w:ascii="Times New Roman" w:eastAsia="Calibri" w:hAnsi="Times New Roman" w:cs="Times New Roman"/>
                <w:b/>
                <w:bCs/>
                <w:i/>
                <w:sz w:val="24"/>
                <w:szCs w:val="24"/>
                <w:lang w:eastAsia="en-US"/>
              </w:rPr>
            </w:pPr>
            <w:r w:rsidRPr="0017477C">
              <w:rPr>
                <w:rFonts w:ascii="Times New Roman" w:eastAsia="Calibri" w:hAnsi="Times New Roman" w:cs="Times New Roman"/>
                <w:b/>
                <w:bCs/>
                <w:i/>
                <w:sz w:val="24"/>
                <w:szCs w:val="24"/>
                <w:lang w:eastAsia="en-US"/>
              </w:rPr>
              <w:t>История математики</w:t>
            </w:r>
          </w:p>
          <w:p w:rsidR="001E0041" w:rsidRPr="0017477C" w:rsidRDefault="001E0041" w:rsidP="00C21D41">
            <w:pPr>
              <w:suppressAutoHyphens/>
              <w:spacing w:after="0" w:line="240" w:lineRule="auto"/>
              <w:rPr>
                <w:rFonts w:ascii="Times New Roman" w:eastAsia="Calibri" w:hAnsi="Times New Roman" w:cs="Times New Roman"/>
                <w:b/>
                <w:bCs/>
                <w:i/>
                <w:sz w:val="24"/>
                <w:szCs w:val="24"/>
                <w:lang w:eastAsia="en-US"/>
              </w:rPr>
            </w:pPr>
          </w:p>
        </w:tc>
        <w:tc>
          <w:tcPr>
            <w:tcW w:w="7229" w:type="dxa"/>
          </w:tcPr>
          <w:p w:rsidR="001E0041" w:rsidRPr="00E05E58" w:rsidRDefault="001E0041" w:rsidP="00C21D41">
            <w:pPr>
              <w:numPr>
                <w:ilvl w:val="0"/>
                <w:numId w:val="6"/>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Иметь представление о вкладе выдающихся математиков в развитие науки;</w:t>
            </w:r>
          </w:p>
          <w:p w:rsidR="001E0041" w:rsidRPr="00E05E58" w:rsidRDefault="001E0041" w:rsidP="00C21D41">
            <w:pPr>
              <w:numPr>
                <w:ilvl w:val="0"/>
                <w:numId w:val="6"/>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sz w:val="24"/>
                <w:szCs w:val="24"/>
              </w:rPr>
              <w:t>понимать роль математики в развитии России</w:t>
            </w:r>
            <w:r>
              <w:rPr>
                <w:rFonts w:ascii="Times New Roman" w:hAnsi="Times New Roman" w:cs="Times New Roman"/>
                <w:sz w:val="24"/>
                <w:szCs w:val="24"/>
              </w:rPr>
              <w:t>.</w:t>
            </w:r>
          </w:p>
        </w:tc>
        <w:tc>
          <w:tcPr>
            <w:tcW w:w="6473" w:type="dxa"/>
          </w:tcPr>
          <w:p w:rsidR="001E0041" w:rsidRPr="00E05E58" w:rsidRDefault="001E0041" w:rsidP="00C21D41">
            <w:pPr>
              <w:spacing w:line="240" w:lineRule="auto"/>
              <w:rPr>
                <w:rFonts w:ascii="Times New Roman" w:hAnsi="Times New Roman" w:cs="Times New Roman"/>
                <w:i/>
                <w:sz w:val="24"/>
                <w:szCs w:val="24"/>
                <w:lang w:val="en-US"/>
              </w:rPr>
            </w:pPr>
            <w:r w:rsidRPr="00E05E58">
              <w:rPr>
                <w:rFonts w:ascii="Times New Roman" w:hAnsi="Times New Roman" w:cs="Times New Roman"/>
                <w:i/>
                <w:sz w:val="24"/>
                <w:szCs w:val="24"/>
              </w:rPr>
              <w:t xml:space="preserve">Достижение результатов раздела </w:t>
            </w:r>
            <w:r w:rsidRPr="00E05E58">
              <w:rPr>
                <w:rFonts w:ascii="Times New Roman" w:hAnsi="Times New Roman" w:cs="Times New Roman"/>
                <w:i/>
                <w:sz w:val="24"/>
                <w:szCs w:val="24"/>
                <w:lang w:val="en-US"/>
              </w:rPr>
              <w:t>II</w:t>
            </w:r>
          </w:p>
        </w:tc>
      </w:tr>
      <w:tr w:rsidR="001E0041" w:rsidRPr="0017477C" w:rsidTr="00C21D41">
        <w:tc>
          <w:tcPr>
            <w:tcW w:w="2127" w:type="dxa"/>
          </w:tcPr>
          <w:p w:rsidR="001E0041" w:rsidRPr="0017477C" w:rsidRDefault="001E0041" w:rsidP="00C21D41">
            <w:pPr>
              <w:suppressAutoHyphens/>
              <w:spacing w:after="0" w:line="240" w:lineRule="auto"/>
              <w:rPr>
                <w:rFonts w:ascii="Times New Roman" w:eastAsia="Calibri" w:hAnsi="Times New Roman" w:cs="Times New Roman"/>
                <w:b/>
                <w:bCs/>
                <w:i/>
                <w:sz w:val="24"/>
                <w:szCs w:val="24"/>
                <w:lang w:eastAsia="en-US"/>
              </w:rPr>
            </w:pPr>
            <w:r w:rsidRPr="0017477C">
              <w:rPr>
                <w:rFonts w:ascii="Times New Roman" w:eastAsia="Calibri" w:hAnsi="Times New Roman" w:cs="Times New Roman"/>
                <w:b/>
                <w:bCs/>
                <w:i/>
                <w:sz w:val="24"/>
                <w:szCs w:val="24"/>
                <w:lang w:eastAsia="en-US"/>
              </w:rPr>
              <w:t>Методы математики</w:t>
            </w:r>
          </w:p>
        </w:tc>
        <w:tc>
          <w:tcPr>
            <w:tcW w:w="7229" w:type="dxa"/>
          </w:tcPr>
          <w:p w:rsidR="001E0041" w:rsidRPr="00E05E58" w:rsidRDefault="001E0041" w:rsidP="00C21D41">
            <w:pPr>
              <w:numPr>
                <w:ilvl w:val="0"/>
                <w:numId w:val="6"/>
              </w:numPr>
              <w:spacing w:after="0" w:line="240" w:lineRule="auto"/>
              <w:ind w:left="357" w:hanging="357"/>
              <w:rPr>
                <w:rFonts w:ascii="Times New Roman" w:eastAsia="Times New Roman" w:hAnsi="Times New Roman" w:cs="Times New Roman"/>
                <w:i/>
                <w:iCs/>
                <w:color w:val="404040"/>
                <w:spacing w:val="-2"/>
                <w:sz w:val="24"/>
                <w:szCs w:val="24"/>
              </w:rPr>
            </w:pPr>
            <w:r w:rsidRPr="00E05E58">
              <w:rPr>
                <w:rFonts w:ascii="Times New Roman" w:hAnsi="Times New Roman" w:cs="Times New Roman"/>
                <w:spacing w:val="-2"/>
                <w:sz w:val="24"/>
                <w:szCs w:val="24"/>
              </w:rPr>
              <w:t>Использовать основные методы доказательства, проводить доказательство и выполнять опровержение;</w:t>
            </w:r>
          </w:p>
          <w:p w:rsidR="001E0041" w:rsidRPr="00E05E58" w:rsidRDefault="001E0041" w:rsidP="00C21D41">
            <w:pPr>
              <w:numPr>
                <w:ilvl w:val="0"/>
                <w:numId w:val="6"/>
              </w:numPr>
              <w:spacing w:after="0" w:line="240" w:lineRule="auto"/>
              <w:ind w:left="357" w:hanging="357"/>
              <w:rPr>
                <w:rFonts w:ascii="Times New Roman" w:eastAsia="Times New Roman" w:hAnsi="Times New Roman" w:cs="Times New Roman"/>
                <w:i/>
                <w:iCs/>
                <w:color w:val="404040"/>
                <w:spacing w:val="-2"/>
                <w:sz w:val="24"/>
                <w:szCs w:val="24"/>
              </w:rPr>
            </w:pPr>
            <w:r w:rsidRPr="00E05E58">
              <w:rPr>
                <w:rFonts w:ascii="Times New Roman" w:hAnsi="Times New Roman" w:cs="Times New Roman"/>
                <w:spacing w:val="-2"/>
                <w:sz w:val="24"/>
                <w:szCs w:val="24"/>
              </w:rPr>
              <w:t>применять основные методы решения математических задач;</w:t>
            </w:r>
          </w:p>
          <w:p w:rsidR="001E0041" w:rsidRPr="00E05E58" w:rsidRDefault="001E0041" w:rsidP="00C21D41">
            <w:pPr>
              <w:numPr>
                <w:ilvl w:val="0"/>
                <w:numId w:val="6"/>
              </w:numPr>
              <w:spacing w:after="0" w:line="240" w:lineRule="auto"/>
              <w:ind w:left="357" w:hanging="357"/>
              <w:rPr>
                <w:rFonts w:ascii="Times New Roman" w:eastAsia="Times New Roman" w:hAnsi="Times New Roman" w:cs="Times New Roman"/>
                <w:i/>
                <w:iCs/>
                <w:color w:val="404040"/>
                <w:spacing w:val="-2"/>
                <w:sz w:val="24"/>
                <w:szCs w:val="24"/>
              </w:rPr>
            </w:pPr>
            <w:r w:rsidRPr="00E05E58">
              <w:rPr>
                <w:rFonts w:ascii="Times New Roman" w:hAnsi="Times New Roman" w:cs="Times New Roman"/>
                <w:spacing w:val="-2"/>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1E0041" w:rsidRPr="00E05E58" w:rsidRDefault="001E0041" w:rsidP="00C21D41">
            <w:pPr>
              <w:numPr>
                <w:ilvl w:val="0"/>
                <w:numId w:val="6"/>
              </w:numPr>
              <w:spacing w:after="0" w:line="240" w:lineRule="auto"/>
              <w:ind w:left="357" w:hanging="357"/>
              <w:rPr>
                <w:rFonts w:ascii="Times New Roman" w:eastAsia="Times New Roman" w:hAnsi="Times New Roman" w:cs="Times New Roman"/>
                <w:i/>
                <w:iCs/>
                <w:color w:val="404040"/>
                <w:spacing w:val="-2"/>
                <w:sz w:val="24"/>
                <w:szCs w:val="24"/>
              </w:rPr>
            </w:pPr>
            <w:r w:rsidRPr="00E05E58">
              <w:rPr>
                <w:rFonts w:ascii="Times New Roman" w:hAnsi="Times New Roman" w:cs="Times New Roman"/>
                <w:spacing w:val="-2"/>
                <w:sz w:val="24"/>
                <w:szCs w:val="24"/>
              </w:rPr>
              <w:t>применять простейшие программные средства и электронно-коммуникационные системы при решении математических задач;</w:t>
            </w:r>
          </w:p>
          <w:p w:rsidR="001E0041" w:rsidRPr="00E05E58" w:rsidRDefault="001E0041" w:rsidP="00C21D41">
            <w:pPr>
              <w:numPr>
                <w:ilvl w:val="0"/>
                <w:numId w:val="6"/>
              </w:numPr>
              <w:spacing w:after="0" w:line="240" w:lineRule="auto"/>
              <w:ind w:left="357" w:hanging="357"/>
              <w:rPr>
                <w:rFonts w:ascii="Times New Roman" w:eastAsia="Times New Roman" w:hAnsi="Times New Roman" w:cs="Times New Roman"/>
                <w:i/>
                <w:iCs/>
                <w:color w:val="404040"/>
                <w:sz w:val="24"/>
                <w:szCs w:val="24"/>
              </w:rPr>
            </w:pPr>
            <w:r w:rsidRPr="00E05E58">
              <w:rPr>
                <w:rFonts w:ascii="Times New Roman" w:hAnsi="Times New Roman" w:cs="Times New Roman"/>
                <w:spacing w:val="-2"/>
                <w:sz w:val="24"/>
                <w:szCs w:val="24"/>
              </w:rPr>
              <w:t>пользоваться прикладными программами и программами символьных вычислений для исследования математических объектов</w:t>
            </w:r>
            <w:r>
              <w:rPr>
                <w:rFonts w:ascii="Times New Roman" w:hAnsi="Times New Roman" w:cs="Times New Roman"/>
                <w:spacing w:val="-2"/>
                <w:sz w:val="24"/>
                <w:szCs w:val="24"/>
              </w:rPr>
              <w:t>.</w:t>
            </w:r>
          </w:p>
        </w:tc>
        <w:tc>
          <w:tcPr>
            <w:tcW w:w="6473" w:type="dxa"/>
          </w:tcPr>
          <w:p w:rsidR="001E0041" w:rsidRPr="00E05E58" w:rsidRDefault="001E0041" w:rsidP="00C21D41">
            <w:pPr>
              <w:pStyle w:val="a3"/>
              <w:spacing w:after="0" w:line="240" w:lineRule="auto"/>
              <w:ind w:left="357" w:hanging="357"/>
              <w:jc w:val="left"/>
              <w:rPr>
                <w:i/>
                <w:sz w:val="24"/>
                <w:szCs w:val="24"/>
              </w:rPr>
            </w:pPr>
            <w:r w:rsidRPr="00E05E58">
              <w:rPr>
                <w:i/>
                <w:sz w:val="24"/>
                <w:szCs w:val="24"/>
              </w:rPr>
              <w:t xml:space="preserve">Достижение результатов раздела </w:t>
            </w:r>
            <w:r w:rsidRPr="00E05E58">
              <w:rPr>
                <w:i/>
                <w:sz w:val="24"/>
                <w:szCs w:val="24"/>
                <w:lang w:val="en-US"/>
              </w:rPr>
              <w:t>II</w:t>
            </w:r>
            <w:r w:rsidRPr="00E05E58">
              <w:rPr>
                <w:i/>
                <w:sz w:val="24"/>
                <w:szCs w:val="24"/>
              </w:rPr>
              <w:t>;</w:t>
            </w:r>
          </w:p>
          <w:p w:rsidR="001E0041" w:rsidRPr="00E05E58" w:rsidRDefault="001E0041" w:rsidP="00C21D41">
            <w:pPr>
              <w:pStyle w:val="a3"/>
              <w:spacing w:after="0" w:line="240" w:lineRule="auto"/>
              <w:ind w:left="357" w:hanging="357"/>
              <w:jc w:val="left"/>
              <w:rPr>
                <w:i/>
                <w:sz w:val="24"/>
                <w:szCs w:val="24"/>
              </w:rPr>
            </w:pPr>
            <w:r w:rsidRPr="00E05E58">
              <w:rPr>
                <w:i/>
                <w:sz w:val="24"/>
                <w:szCs w:val="24"/>
              </w:rPr>
              <w:t>применять математические знания к исследованию окружающего мира (моделирование физических процессов, задачи экономики)</w:t>
            </w:r>
          </w:p>
          <w:p w:rsidR="001E0041" w:rsidRPr="00E05E58" w:rsidRDefault="001E0041" w:rsidP="00C21D41">
            <w:pPr>
              <w:spacing w:line="240" w:lineRule="auto"/>
              <w:ind w:left="357" w:hanging="357"/>
              <w:rPr>
                <w:rFonts w:ascii="Times New Roman" w:hAnsi="Times New Roman" w:cs="Times New Roman"/>
                <w:i/>
                <w:sz w:val="24"/>
                <w:szCs w:val="24"/>
              </w:rPr>
            </w:pPr>
          </w:p>
        </w:tc>
      </w:tr>
    </w:tbl>
    <w:p w:rsidR="001E0041" w:rsidRPr="00D058C4" w:rsidRDefault="001E0041" w:rsidP="001E0041">
      <w:pPr>
        <w:spacing w:after="0" w:line="240" w:lineRule="auto"/>
        <w:jc w:val="both"/>
        <w:rPr>
          <w:rFonts w:ascii="Times New Roman" w:eastAsia="Times New Roman" w:hAnsi="Times New Roman" w:cs="Times New Roman"/>
          <w:b/>
          <w:i/>
          <w:sz w:val="36"/>
          <w:szCs w:val="24"/>
        </w:rPr>
      </w:pPr>
    </w:p>
    <w:p w:rsidR="001E0041" w:rsidRDefault="001E0041" w:rsidP="001E0041">
      <w:pPr>
        <w:pStyle w:val="a9"/>
        <w:widowControl w:val="0"/>
        <w:numPr>
          <w:ilvl w:val="0"/>
          <w:numId w:val="2"/>
        </w:numPr>
        <w:autoSpaceDE w:val="0"/>
        <w:autoSpaceDN w:val="0"/>
        <w:adjustRightInd w:val="0"/>
        <w:spacing w:after="0" w:line="240" w:lineRule="auto"/>
        <w:jc w:val="both"/>
        <w:rPr>
          <w:rFonts w:ascii="Times New Roman" w:eastAsia="Times New Roman" w:hAnsi="Times New Roman" w:cs="Times New Roman"/>
          <w:b/>
          <w:sz w:val="36"/>
          <w:szCs w:val="32"/>
        </w:rPr>
      </w:pPr>
      <w:r w:rsidRPr="00305D6E">
        <w:rPr>
          <w:rFonts w:ascii="Times New Roman" w:eastAsia="Times New Roman" w:hAnsi="Times New Roman" w:cs="Times New Roman"/>
          <w:b/>
          <w:sz w:val="36"/>
          <w:szCs w:val="32"/>
        </w:rPr>
        <w:t>Содержание учебного предмета</w:t>
      </w:r>
    </w:p>
    <w:p w:rsidR="001E0041" w:rsidRDefault="001E0041" w:rsidP="001E0041">
      <w:pPr>
        <w:widowControl w:val="0"/>
        <w:autoSpaceDE w:val="0"/>
        <w:autoSpaceDN w:val="0"/>
        <w:adjustRightInd w:val="0"/>
        <w:spacing w:after="0" w:line="240" w:lineRule="auto"/>
        <w:jc w:val="both"/>
        <w:rPr>
          <w:rFonts w:ascii="Times New Roman" w:eastAsia="Times New Roman" w:hAnsi="Times New Roman" w:cs="Times New Roman"/>
          <w:sz w:val="36"/>
          <w:szCs w:val="28"/>
          <w:u w:val="single"/>
        </w:rPr>
      </w:pPr>
      <w:r w:rsidRPr="0091629F">
        <w:rPr>
          <w:rFonts w:ascii="Times New Roman" w:eastAsia="Times New Roman" w:hAnsi="Times New Roman" w:cs="Times New Roman"/>
          <w:sz w:val="36"/>
          <w:szCs w:val="28"/>
          <w:u w:val="single"/>
        </w:rPr>
        <w:t>Содержание  модуля «Алгебра и начала математического анализа»</w:t>
      </w:r>
    </w:p>
    <w:p w:rsidR="001E0041" w:rsidRDefault="001E0041" w:rsidP="001E0041">
      <w:pPr>
        <w:widowControl w:val="0"/>
        <w:autoSpaceDE w:val="0"/>
        <w:autoSpaceDN w:val="0"/>
        <w:adjustRightInd w:val="0"/>
        <w:spacing w:after="0" w:line="240" w:lineRule="auto"/>
        <w:jc w:val="both"/>
        <w:rPr>
          <w:rFonts w:ascii="Times New Roman" w:eastAsia="Times New Roman" w:hAnsi="Times New Roman" w:cs="Times New Roman"/>
          <w:sz w:val="28"/>
        </w:rPr>
      </w:pPr>
      <w:r w:rsidRPr="00DC0882">
        <w:rPr>
          <w:rFonts w:ascii="Times New Roman" w:eastAsia="Times New Roman" w:hAnsi="Times New Roman" w:cs="Times New Roman"/>
          <w:sz w:val="28"/>
        </w:rPr>
        <w:t>Данный курс рассчитан на изучение глав 7, 8, 9, 10,11,12,13 предлагаемого учебника.</w:t>
      </w:r>
    </w:p>
    <w:p w:rsidR="001E0041" w:rsidRPr="00910B43" w:rsidRDefault="001E0041" w:rsidP="001E0041">
      <w:pPr>
        <w:pStyle w:val="a9"/>
        <w:widowControl w:val="0"/>
        <w:numPr>
          <w:ilvl w:val="1"/>
          <w:numId w:val="2"/>
        </w:numPr>
        <w:autoSpaceDE w:val="0"/>
        <w:autoSpaceDN w:val="0"/>
        <w:adjustRightInd w:val="0"/>
        <w:spacing w:after="0" w:line="240" w:lineRule="auto"/>
        <w:jc w:val="both"/>
        <w:rPr>
          <w:rFonts w:ascii="Times New Roman" w:eastAsia="Times New Roman" w:hAnsi="Times New Roman" w:cs="Times New Roman"/>
          <w:b/>
          <w:i/>
          <w:sz w:val="32"/>
          <w:szCs w:val="28"/>
        </w:rPr>
      </w:pPr>
      <w:r w:rsidRPr="00910B43">
        <w:rPr>
          <w:rFonts w:ascii="Times New Roman" w:eastAsia="Times New Roman" w:hAnsi="Times New Roman" w:cs="Times New Roman"/>
          <w:b/>
          <w:i/>
          <w:sz w:val="28"/>
          <w:szCs w:val="28"/>
        </w:rPr>
        <w:t>Повторение курса 10 класса</w:t>
      </w:r>
    </w:p>
    <w:p w:rsidR="001E0041" w:rsidRDefault="001E0041" w:rsidP="001E0041">
      <w:pPr>
        <w:spacing w:after="0"/>
        <w:jc w:val="both"/>
        <w:rPr>
          <w:rFonts w:ascii="Times New Roman" w:hAnsi="Times New Roman"/>
          <w:sz w:val="24"/>
          <w:szCs w:val="24"/>
        </w:rPr>
      </w:pPr>
      <w:r w:rsidRPr="00C422D8">
        <w:rPr>
          <w:rFonts w:ascii="Times New Roman" w:eastAsia="Times New Roman" w:hAnsi="Times New Roman" w:cs="Times New Roman"/>
          <w:b/>
          <w:bCs/>
          <w:i/>
          <w:iCs/>
          <w:sz w:val="24"/>
          <w:szCs w:val="24"/>
          <w:lang w:eastAsia="zh-CN"/>
        </w:rPr>
        <w:t xml:space="preserve">Основная цель: </w:t>
      </w:r>
      <w:r w:rsidRPr="0010056F">
        <w:rPr>
          <w:rFonts w:ascii="Times New Roman" w:hAnsi="Times New Roman" w:cs="Times New Roman"/>
          <w:sz w:val="24"/>
          <w:szCs w:val="24"/>
        </w:rPr>
        <w:t xml:space="preserve">обобщить и систематизировать </w:t>
      </w:r>
      <w:r>
        <w:rPr>
          <w:rFonts w:ascii="Times New Roman" w:hAnsi="Times New Roman" w:cs="Times New Roman"/>
          <w:sz w:val="24"/>
          <w:szCs w:val="24"/>
        </w:rPr>
        <w:t xml:space="preserve">знания учащихся </w:t>
      </w:r>
      <w:r w:rsidRPr="003650E5">
        <w:rPr>
          <w:rFonts w:ascii="Times New Roman" w:hAnsi="Times New Roman"/>
          <w:sz w:val="24"/>
          <w:szCs w:val="24"/>
        </w:rPr>
        <w:t xml:space="preserve">с целью выявления уровня  </w:t>
      </w:r>
      <w:proofErr w:type="spellStart"/>
      <w:r w:rsidRPr="003650E5">
        <w:rPr>
          <w:rFonts w:ascii="Times New Roman" w:hAnsi="Times New Roman"/>
          <w:sz w:val="24"/>
          <w:szCs w:val="24"/>
        </w:rPr>
        <w:t>сформированно</w:t>
      </w:r>
      <w:r>
        <w:rPr>
          <w:rFonts w:ascii="Times New Roman" w:hAnsi="Times New Roman"/>
          <w:sz w:val="24"/>
          <w:szCs w:val="24"/>
        </w:rPr>
        <w:t>сти</w:t>
      </w:r>
      <w:proofErr w:type="spellEnd"/>
      <w:r>
        <w:rPr>
          <w:rFonts w:ascii="Times New Roman" w:hAnsi="Times New Roman"/>
          <w:sz w:val="24"/>
          <w:szCs w:val="24"/>
        </w:rPr>
        <w:t xml:space="preserve">  математической грамотности и готовности продолжить обучение.</w:t>
      </w:r>
    </w:p>
    <w:p w:rsidR="001E0041" w:rsidRPr="0010056F" w:rsidRDefault="001E0041" w:rsidP="001E0041">
      <w:pPr>
        <w:spacing w:after="0"/>
        <w:jc w:val="both"/>
        <w:rPr>
          <w:rFonts w:ascii="Times New Roman" w:hAnsi="Times New Roman" w:cs="Times New Roman"/>
          <w:i/>
          <w:sz w:val="24"/>
          <w:szCs w:val="24"/>
          <w:u w:val="single"/>
        </w:rPr>
      </w:pPr>
      <w:r w:rsidRPr="0010056F">
        <w:rPr>
          <w:rFonts w:ascii="Times New Roman" w:hAnsi="Times New Roman" w:cs="Times New Roman"/>
          <w:sz w:val="24"/>
          <w:szCs w:val="24"/>
        </w:rPr>
        <w:t>Степенная, показательная и логарифмическая функции. Решение показательных, степенных и логарифмических уравнений. Решение показательных, степенных и логарифмических неравенств. Тригонометрические формулы. Тригонометрические тождества. Решение тригонометрических уравнений.  Решение систем показательных и  логарифмических уравнений. Текстовые задачи на проценты, движение.</w:t>
      </w:r>
    </w:p>
    <w:p w:rsidR="001E0041" w:rsidRPr="0007766E" w:rsidRDefault="001E0041" w:rsidP="001E0041">
      <w:pPr>
        <w:spacing w:after="0" w:line="240" w:lineRule="auto"/>
        <w:ind w:firstLine="284"/>
        <w:rPr>
          <w:rFonts w:ascii="Times New Roman" w:eastAsia="Times New Roman" w:hAnsi="Times New Roman" w:cs="Times New Roman"/>
          <w:bCs/>
          <w:iCs/>
          <w:sz w:val="24"/>
          <w:szCs w:val="24"/>
          <w:lang w:eastAsia="zh-CN"/>
        </w:rPr>
      </w:pPr>
      <w:r w:rsidRPr="0007766E">
        <w:rPr>
          <w:rFonts w:ascii="Times New Roman" w:eastAsia="Times New Roman" w:hAnsi="Times New Roman" w:cs="Times New Roman"/>
          <w:b/>
          <w:bCs/>
          <w:sz w:val="24"/>
          <w:szCs w:val="24"/>
          <w:lang w:eastAsia="zh-CN"/>
        </w:rPr>
        <w:t>Требования к математической подготовке</w:t>
      </w:r>
    </w:p>
    <w:p w:rsidR="001E0041" w:rsidRPr="0007766E" w:rsidRDefault="001E0041" w:rsidP="001E0041">
      <w:pPr>
        <w:spacing w:after="0" w:line="240" w:lineRule="auto"/>
        <w:ind w:firstLine="284"/>
        <w:rPr>
          <w:rFonts w:ascii="Times New Roman" w:eastAsia="Times New Roman" w:hAnsi="Times New Roman" w:cs="Times New Roman"/>
          <w:sz w:val="24"/>
          <w:szCs w:val="24"/>
          <w:lang w:eastAsia="zh-CN"/>
        </w:rPr>
      </w:pPr>
      <w:r w:rsidRPr="0007766E">
        <w:rPr>
          <w:rFonts w:ascii="Times New Roman" w:eastAsia="Times New Roman" w:hAnsi="Times New Roman" w:cs="Times New Roman"/>
          <w:b/>
          <w:bCs/>
          <w:i/>
          <w:iCs/>
          <w:sz w:val="24"/>
          <w:szCs w:val="24"/>
          <w:lang w:eastAsia="zh-CN"/>
        </w:rPr>
        <w:t>Ур</w:t>
      </w:r>
      <w:r>
        <w:rPr>
          <w:rFonts w:ascii="Times New Roman" w:eastAsia="Times New Roman" w:hAnsi="Times New Roman" w:cs="Times New Roman"/>
          <w:b/>
          <w:bCs/>
          <w:i/>
          <w:iCs/>
          <w:sz w:val="24"/>
          <w:szCs w:val="24"/>
          <w:lang w:eastAsia="zh-CN"/>
        </w:rPr>
        <w:t>овень обязательной подготовки уча</w:t>
      </w:r>
      <w:r w:rsidRPr="0007766E">
        <w:rPr>
          <w:rFonts w:ascii="Times New Roman" w:eastAsia="Times New Roman" w:hAnsi="Times New Roman" w:cs="Times New Roman"/>
          <w:b/>
          <w:bCs/>
          <w:i/>
          <w:iCs/>
          <w:sz w:val="24"/>
          <w:szCs w:val="24"/>
          <w:lang w:eastAsia="zh-CN"/>
        </w:rPr>
        <w:t>щегося</w:t>
      </w:r>
    </w:p>
    <w:p w:rsidR="001E0041" w:rsidRDefault="001E0041" w:rsidP="006B5DB1">
      <w:pPr>
        <w:numPr>
          <w:ilvl w:val="0"/>
          <w:numId w:val="20"/>
        </w:numPr>
        <w:spacing w:after="0" w:line="240" w:lineRule="auto"/>
        <w:ind w:firstLine="284"/>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Уметь вычислять корень </w:t>
      </w:r>
      <w:r>
        <w:rPr>
          <w:rFonts w:ascii="Times New Roman" w:eastAsia="Times New Roman" w:hAnsi="Times New Roman" w:cs="Times New Roman"/>
          <w:sz w:val="24"/>
          <w:szCs w:val="24"/>
          <w:lang w:val="en-US" w:eastAsia="zh-CN"/>
        </w:rPr>
        <w:t>n</w:t>
      </w:r>
      <w:r>
        <w:rPr>
          <w:rFonts w:ascii="Times New Roman" w:eastAsia="Times New Roman" w:hAnsi="Times New Roman" w:cs="Times New Roman"/>
          <w:sz w:val="24"/>
          <w:szCs w:val="24"/>
          <w:lang w:eastAsia="zh-CN"/>
        </w:rPr>
        <w:t>-ой степени, логарифмы.</w:t>
      </w:r>
    </w:p>
    <w:p w:rsidR="001E0041" w:rsidRPr="00C422D8" w:rsidRDefault="001E0041" w:rsidP="006B5DB1">
      <w:pPr>
        <w:numPr>
          <w:ilvl w:val="0"/>
          <w:numId w:val="20"/>
        </w:numPr>
        <w:spacing w:after="0" w:line="240" w:lineRule="auto"/>
        <w:ind w:firstLine="284"/>
        <w:rPr>
          <w:rFonts w:ascii="Times New Roman" w:eastAsia="Times New Roman" w:hAnsi="Times New Roman" w:cs="Times New Roman"/>
          <w:sz w:val="24"/>
          <w:szCs w:val="24"/>
          <w:lang w:eastAsia="zh-CN"/>
        </w:rPr>
      </w:pPr>
      <w:r w:rsidRPr="0007766E">
        <w:rPr>
          <w:rFonts w:ascii="Times New Roman" w:eastAsia="Times New Roman" w:hAnsi="Times New Roman" w:cs="Times New Roman"/>
          <w:sz w:val="24"/>
          <w:szCs w:val="24"/>
          <w:lang w:eastAsia="zh-CN"/>
        </w:rPr>
        <w:t>Уметь решать несложные алгебраические, иррациональные, показательные, логарифмические, тригонометрические уравнения, неравенства и их системы.</w:t>
      </w:r>
    </w:p>
    <w:p w:rsidR="001E0041" w:rsidRPr="0007766E" w:rsidRDefault="001E0041" w:rsidP="006B5DB1">
      <w:pPr>
        <w:numPr>
          <w:ilvl w:val="0"/>
          <w:numId w:val="20"/>
        </w:numPr>
        <w:spacing w:after="0" w:line="240" w:lineRule="auto"/>
        <w:ind w:firstLine="284"/>
        <w:rPr>
          <w:rFonts w:ascii="Times New Roman" w:eastAsia="Times New Roman" w:hAnsi="Times New Roman" w:cs="Times New Roman"/>
          <w:b/>
          <w:bCs/>
          <w:i/>
          <w:iCs/>
          <w:sz w:val="24"/>
          <w:szCs w:val="24"/>
          <w:lang w:eastAsia="zh-CN"/>
        </w:rPr>
      </w:pPr>
      <w:r w:rsidRPr="0007766E">
        <w:rPr>
          <w:rFonts w:ascii="Times New Roman" w:eastAsia="Times New Roman" w:hAnsi="Times New Roman" w:cs="Times New Roman"/>
          <w:sz w:val="24"/>
          <w:szCs w:val="24"/>
          <w:lang w:eastAsia="zh-CN"/>
        </w:rPr>
        <w:t>Знать свойства степенной, показательной, логарифмической функций и уметь строить их графики.</w:t>
      </w:r>
      <w:r w:rsidRPr="0007766E">
        <w:rPr>
          <w:rFonts w:ascii="Times New Roman" w:eastAsia="Times New Roman" w:hAnsi="Times New Roman" w:cs="Times New Roman"/>
          <w:b/>
          <w:bCs/>
          <w:i/>
          <w:iCs/>
          <w:sz w:val="24"/>
          <w:szCs w:val="24"/>
          <w:lang w:eastAsia="zh-CN"/>
        </w:rPr>
        <w:t> </w:t>
      </w:r>
    </w:p>
    <w:p w:rsidR="001E0041" w:rsidRPr="0007766E" w:rsidRDefault="001E0041" w:rsidP="001E0041">
      <w:pPr>
        <w:spacing w:after="0" w:line="240" w:lineRule="auto"/>
        <w:ind w:firstLine="284"/>
        <w:rPr>
          <w:rFonts w:ascii="Times New Roman" w:eastAsia="Times New Roman" w:hAnsi="Times New Roman" w:cs="Times New Roman"/>
          <w:sz w:val="24"/>
          <w:szCs w:val="24"/>
          <w:lang w:eastAsia="zh-CN"/>
        </w:rPr>
      </w:pPr>
      <w:r>
        <w:rPr>
          <w:rFonts w:ascii="Times New Roman" w:eastAsia="Times New Roman" w:hAnsi="Times New Roman" w:cs="Times New Roman"/>
          <w:b/>
          <w:bCs/>
          <w:i/>
          <w:iCs/>
          <w:sz w:val="24"/>
          <w:szCs w:val="24"/>
          <w:lang w:eastAsia="zh-CN"/>
        </w:rPr>
        <w:t>Уровень возможной подготовки уча</w:t>
      </w:r>
      <w:r w:rsidRPr="0007766E">
        <w:rPr>
          <w:rFonts w:ascii="Times New Roman" w:eastAsia="Times New Roman" w:hAnsi="Times New Roman" w:cs="Times New Roman"/>
          <w:b/>
          <w:bCs/>
          <w:i/>
          <w:iCs/>
          <w:sz w:val="24"/>
          <w:szCs w:val="24"/>
          <w:lang w:eastAsia="zh-CN"/>
        </w:rPr>
        <w:t>щегося</w:t>
      </w:r>
    </w:p>
    <w:p w:rsidR="001E0041" w:rsidRDefault="001E0041" w:rsidP="006B5DB1">
      <w:pPr>
        <w:numPr>
          <w:ilvl w:val="0"/>
          <w:numId w:val="21"/>
        </w:numPr>
        <w:spacing w:after="0" w:line="240" w:lineRule="auto"/>
        <w:ind w:firstLine="284"/>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Уметь применять свойства степени с действительным и рациональным показателем,  корня </w:t>
      </w:r>
      <w:r>
        <w:rPr>
          <w:rFonts w:ascii="Times New Roman" w:eastAsia="Times New Roman" w:hAnsi="Times New Roman" w:cs="Times New Roman"/>
          <w:sz w:val="24"/>
          <w:szCs w:val="24"/>
          <w:lang w:val="en-US" w:eastAsia="zh-CN"/>
        </w:rPr>
        <w:t>n</w:t>
      </w:r>
      <w:r>
        <w:rPr>
          <w:rFonts w:ascii="Times New Roman" w:eastAsia="Times New Roman" w:hAnsi="Times New Roman" w:cs="Times New Roman"/>
          <w:sz w:val="24"/>
          <w:szCs w:val="24"/>
          <w:lang w:eastAsia="zh-CN"/>
        </w:rPr>
        <w:t xml:space="preserve">-ой степени, логарифмов к упрощению выражений. </w:t>
      </w:r>
    </w:p>
    <w:p w:rsidR="001E0041" w:rsidRPr="0007766E" w:rsidRDefault="001E0041" w:rsidP="006B5DB1">
      <w:pPr>
        <w:numPr>
          <w:ilvl w:val="0"/>
          <w:numId w:val="21"/>
        </w:numPr>
        <w:spacing w:after="0" w:line="240" w:lineRule="auto"/>
        <w:ind w:firstLine="284"/>
        <w:rPr>
          <w:rFonts w:ascii="Times New Roman" w:eastAsia="Times New Roman" w:hAnsi="Times New Roman" w:cs="Times New Roman"/>
          <w:sz w:val="24"/>
          <w:szCs w:val="24"/>
          <w:lang w:eastAsia="zh-CN"/>
        </w:rPr>
      </w:pPr>
      <w:r w:rsidRPr="0007766E">
        <w:rPr>
          <w:rFonts w:ascii="Times New Roman" w:eastAsia="Times New Roman" w:hAnsi="Times New Roman" w:cs="Times New Roman"/>
          <w:sz w:val="24"/>
          <w:szCs w:val="24"/>
          <w:lang w:eastAsia="zh-CN"/>
        </w:rPr>
        <w:t>Уметь решать алгебраические, иррациональные, показательные, логарифмические, тригонометрические уравнения, неравенства и их системы, применяя различные методы их решений.</w:t>
      </w:r>
    </w:p>
    <w:p w:rsidR="001E0041" w:rsidRPr="0007766E" w:rsidRDefault="001E0041" w:rsidP="006B5DB1">
      <w:pPr>
        <w:numPr>
          <w:ilvl w:val="0"/>
          <w:numId w:val="21"/>
        </w:numPr>
        <w:spacing w:after="0" w:line="240" w:lineRule="auto"/>
        <w:ind w:firstLine="284"/>
        <w:rPr>
          <w:rFonts w:ascii="Times New Roman" w:eastAsia="Times New Roman" w:hAnsi="Times New Roman" w:cs="Times New Roman"/>
          <w:b/>
          <w:sz w:val="24"/>
          <w:szCs w:val="24"/>
          <w:lang w:val="en-US" w:eastAsia="zh-CN"/>
        </w:rPr>
      </w:pPr>
      <w:r w:rsidRPr="0007766E">
        <w:rPr>
          <w:rFonts w:ascii="Times New Roman" w:eastAsia="Times New Roman" w:hAnsi="Times New Roman" w:cs="Times New Roman"/>
          <w:sz w:val="24"/>
          <w:szCs w:val="24"/>
          <w:lang w:eastAsia="zh-CN"/>
        </w:rPr>
        <w:t>Знать свойства степенной, показательной, логарифмической функций и уметь строить их графики.</w:t>
      </w:r>
      <w:r w:rsidRPr="0007766E">
        <w:rPr>
          <w:rFonts w:ascii="Times New Roman" w:eastAsia="Times New Roman" w:hAnsi="Times New Roman" w:cs="Times New Roman"/>
          <w:b/>
          <w:bCs/>
          <w:i/>
          <w:iCs/>
          <w:sz w:val="24"/>
          <w:szCs w:val="24"/>
          <w:lang w:eastAsia="zh-CN"/>
        </w:rPr>
        <w:t> </w:t>
      </w:r>
      <w:r w:rsidRPr="0007766E">
        <w:rPr>
          <w:rFonts w:ascii="Times New Roman" w:eastAsia="Times New Roman" w:hAnsi="Times New Roman" w:cs="Times New Roman"/>
          <w:sz w:val="24"/>
          <w:szCs w:val="24"/>
          <w:lang w:eastAsia="zh-CN"/>
        </w:rPr>
        <w:t>Уметь применять свойства функций при решении различных задач.</w:t>
      </w:r>
    </w:p>
    <w:p w:rsidR="00C21D41" w:rsidRPr="00C21D41" w:rsidRDefault="00C21D41" w:rsidP="001E0041">
      <w:pPr>
        <w:pStyle w:val="a8"/>
        <w:numPr>
          <w:ilvl w:val="1"/>
          <w:numId w:val="2"/>
        </w:numPr>
        <w:rPr>
          <w:rFonts w:ascii="Times New Roman" w:eastAsia="Times New Roman" w:hAnsi="Times New Roman" w:cs="Times New Roman"/>
          <w:b/>
          <w:i/>
          <w:sz w:val="32"/>
          <w:szCs w:val="24"/>
        </w:rPr>
      </w:pPr>
    </w:p>
    <w:p w:rsidR="001E0041" w:rsidRPr="00910B43" w:rsidRDefault="001E0041" w:rsidP="001E0041">
      <w:pPr>
        <w:pStyle w:val="a8"/>
        <w:numPr>
          <w:ilvl w:val="1"/>
          <w:numId w:val="2"/>
        </w:numPr>
        <w:rPr>
          <w:rFonts w:ascii="Times New Roman" w:eastAsia="Times New Roman" w:hAnsi="Times New Roman" w:cs="Times New Roman"/>
          <w:b/>
          <w:i/>
          <w:sz w:val="32"/>
          <w:szCs w:val="24"/>
        </w:rPr>
      </w:pPr>
      <w:r w:rsidRPr="00910B43">
        <w:rPr>
          <w:rFonts w:ascii="Times New Roman" w:eastAsia="Times New Roman" w:hAnsi="Times New Roman" w:cs="Times New Roman"/>
          <w:b/>
          <w:i/>
          <w:sz w:val="32"/>
          <w:szCs w:val="24"/>
        </w:rPr>
        <w:t xml:space="preserve">Глава </w:t>
      </w:r>
      <w:r w:rsidRPr="00910B43">
        <w:rPr>
          <w:rFonts w:ascii="Times New Roman" w:eastAsia="Times New Roman" w:hAnsi="Times New Roman" w:cs="Times New Roman"/>
          <w:b/>
          <w:i/>
          <w:sz w:val="32"/>
          <w:szCs w:val="24"/>
          <w:lang w:val="en-US"/>
        </w:rPr>
        <w:t>VIII</w:t>
      </w:r>
      <w:r w:rsidRPr="00910B43">
        <w:rPr>
          <w:rFonts w:ascii="Times New Roman" w:eastAsia="Times New Roman" w:hAnsi="Times New Roman" w:cs="Times New Roman"/>
          <w:b/>
          <w:i/>
          <w:sz w:val="32"/>
          <w:szCs w:val="24"/>
        </w:rPr>
        <w:t>. Производная и ее геометрический смысл.</w:t>
      </w:r>
    </w:p>
    <w:p w:rsidR="001E0041" w:rsidRPr="00A74D2E" w:rsidRDefault="001E0041" w:rsidP="001E0041">
      <w:pPr>
        <w:tabs>
          <w:tab w:val="left" w:pos="0"/>
        </w:tabs>
        <w:spacing w:after="0" w:line="0" w:lineRule="atLeast"/>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xml:space="preserve">Предел последовательности. </w:t>
      </w:r>
      <w:r w:rsidRPr="00996CBA">
        <w:rPr>
          <w:rFonts w:ascii="Times New Roman" w:eastAsia="Times New Roman" w:hAnsi="Times New Roman" w:cs="Times New Roman"/>
          <w:sz w:val="28"/>
          <w:szCs w:val="24"/>
          <w:lang w:eastAsia="ar-SA"/>
        </w:rPr>
        <w:t>Производная. Производная степенной функции. Правила дифференцирования. Производные некоторых элементарных функций. Геометрический смысл производной.</w:t>
      </w:r>
    </w:p>
    <w:p w:rsidR="001E0041" w:rsidRPr="00C422D8" w:rsidRDefault="001E0041" w:rsidP="001E0041">
      <w:pPr>
        <w:spacing w:after="0" w:line="240" w:lineRule="auto"/>
        <w:ind w:firstLine="284"/>
        <w:rPr>
          <w:rFonts w:ascii="Times New Roman" w:eastAsia="Times New Roman" w:hAnsi="Times New Roman" w:cs="Times New Roman"/>
          <w:sz w:val="24"/>
          <w:szCs w:val="24"/>
          <w:lang w:eastAsia="zh-CN"/>
        </w:rPr>
      </w:pPr>
      <w:r w:rsidRPr="00C422D8">
        <w:rPr>
          <w:rFonts w:ascii="Times New Roman" w:eastAsia="Times New Roman" w:hAnsi="Times New Roman" w:cs="Times New Roman"/>
          <w:b/>
          <w:bCs/>
          <w:i/>
          <w:iCs/>
          <w:sz w:val="24"/>
          <w:szCs w:val="24"/>
          <w:lang w:eastAsia="zh-CN"/>
        </w:rPr>
        <w:t xml:space="preserve">Основная цель: </w:t>
      </w:r>
      <w:r w:rsidRPr="00C422D8">
        <w:rPr>
          <w:rFonts w:ascii="Times New Roman" w:eastAsia="Times New Roman" w:hAnsi="Times New Roman" w:cs="Times New Roman"/>
          <w:bCs/>
          <w:iCs/>
          <w:sz w:val="24"/>
          <w:szCs w:val="24"/>
          <w:lang w:eastAsia="zh-CN"/>
        </w:rPr>
        <w:t xml:space="preserve">Ввести понятие производной; научить находить производные  с помощью формул </w:t>
      </w:r>
      <w:r>
        <w:rPr>
          <w:rFonts w:ascii="Times New Roman" w:eastAsia="Times New Roman" w:hAnsi="Times New Roman" w:cs="Times New Roman"/>
          <w:bCs/>
          <w:iCs/>
          <w:sz w:val="24"/>
          <w:szCs w:val="24"/>
          <w:lang w:eastAsia="zh-CN"/>
        </w:rPr>
        <w:t xml:space="preserve">и свойств </w:t>
      </w:r>
      <w:r w:rsidRPr="00C422D8">
        <w:rPr>
          <w:rFonts w:ascii="Times New Roman" w:eastAsia="Times New Roman" w:hAnsi="Times New Roman" w:cs="Times New Roman"/>
          <w:bCs/>
          <w:iCs/>
          <w:sz w:val="24"/>
          <w:szCs w:val="24"/>
          <w:lang w:eastAsia="zh-CN"/>
        </w:rPr>
        <w:t>дифференцирования; научит</w:t>
      </w:r>
      <w:r>
        <w:rPr>
          <w:rFonts w:ascii="Times New Roman" w:eastAsia="Times New Roman" w:hAnsi="Times New Roman" w:cs="Times New Roman"/>
          <w:bCs/>
          <w:iCs/>
          <w:sz w:val="24"/>
          <w:szCs w:val="24"/>
          <w:lang w:eastAsia="zh-CN"/>
        </w:rPr>
        <w:t>ь</w:t>
      </w:r>
      <w:r w:rsidRPr="00C422D8">
        <w:rPr>
          <w:rFonts w:ascii="Times New Roman" w:eastAsia="Times New Roman" w:hAnsi="Times New Roman" w:cs="Times New Roman"/>
          <w:bCs/>
          <w:iCs/>
          <w:sz w:val="24"/>
          <w:szCs w:val="24"/>
          <w:lang w:eastAsia="zh-CN"/>
        </w:rPr>
        <w:t xml:space="preserve"> находить уравнение касательной к графику функции.</w:t>
      </w:r>
    </w:p>
    <w:p w:rsidR="001E0041" w:rsidRPr="00C422D8" w:rsidRDefault="001E0041" w:rsidP="001E0041">
      <w:pPr>
        <w:spacing w:after="0" w:line="240" w:lineRule="auto"/>
        <w:ind w:firstLine="284"/>
        <w:rPr>
          <w:rFonts w:ascii="Times New Roman" w:eastAsia="Times New Roman" w:hAnsi="Times New Roman" w:cs="Times New Roman"/>
          <w:sz w:val="24"/>
          <w:szCs w:val="24"/>
          <w:lang w:eastAsia="zh-CN"/>
        </w:rPr>
      </w:pPr>
      <w:r w:rsidRPr="00C422D8">
        <w:rPr>
          <w:rFonts w:ascii="Times New Roman" w:eastAsia="Times New Roman" w:hAnsi="Times New Roman" w:cs="Times New Roman"/>
          <w:b/>
          <w:bCs/>
          <w:i/>
          <w:iCs/>
          <w:sz w:val="24"/>
          <w:szCs w:val="24"/>
          <w:lang w:eastAsia="zh-CN"/>
        </w:rPr>
        <w:t>Обязательный минимум содержания образовательной области математика</w:t>
      </w:r>
    </w:p>
    <w:p w:rsidR="001E0041" w:rsidRPr="00C422D8" w:rsidRDefault="001E0041" w:rsidP="006B5DB1">
      <w:pPr>
        <w:numPr>
          <w:ilvl w:val="0"/>
          <w:numId w:val="24"/>
        </w:numPr>
        <w:spacing w:after="0" w:line="240" w:lineRule="auto"/>
        <w:ind w:firstLine="284"/>
        <w:rPr>
          <w:rFonts w:ascii="Times New Roman" w:eastAsia="Times New Roman" w:hAnsi="Times New Roman" w:cs="Times New Roman"/>
          <w:sz w:val="24"/>
          <w:szCs w:val="24"/>
          <w:lang w:eastAsia="zh-CN"/>
        </w:rPr>
      </w:pPr>
      <w:r w:rsidRPr="00C422D8">
        <w:rPr>
          <w:rFonts w:ascii="Times New Roman" w:eastAsia="Times New Roman" w:hAnsi="Times New Roman" w:cs="Times New Roman"/>
          <w:sz w:val="24"/>
          <w:szCs w:val="24"/>
          <w:lang w:eastAsia="zh-CN"/>
        </w:rPr>
        <w:t>Понятие о пределе и непрерывности функции.</w:t>
      </w:r>
    </w:p>
    <w:p w:rsidR="001E0041" w:rsidRPr="00C422D8" w:rsidRDefault="001E0041" w:rsidP="006B5DB1">
      <w:pPr>
        <w:numPr>
          <w:ilvl w:val="0"/>
          <w:numId w:val="24"/>
        </w:numPr>
        <w:spacing w:after="0" w:line="240" w:lineRule="auto"/>
        <w:ind w:firstLine="284"/>
        <w:rPr>
          <w:rFonts w:ascii="Times New Roman" w:eastAsia="Times New Roman" w:hAnsi="Times New Roman" w:cs="Times New Roman"/>
          <w:sz w:val="24"/>
          <w:szCs w:val="24"/>
          <w:lang w:eastAsia="zh-CN"/>
        </w:rPr>
      </w:pPr>
      <w:r w:rsidRPr="00C422D8">
        <w:rPr>
          <w:rFonts w:ascii="Times New Roman" w:eastAsia="Times New Roman" w:hAnsi="Times New Roman" w:cs="Times New Roman"/>
          <w:sz w:val="24"/>
          <w:szCs w:val="24"/>
          <w:lang w:eastAsia="zh-CN"/>
        </w:rPr>
        <w:t>Производная. Физический смысл производной.</w:t>
      </w:r>
    </w:p>
    <w:p w:rsidR="001E0041" w:rsidRPr="00C422D8" w:rsidRDefault="001E0041" w:rsidP="006B5DB1">
      <w:pPr>
        <w:numPr>
          <w:ilvl w:val="0"/>
          <w:numId w:val="24"/>
        </w:numPr>
        <w:spacing w:after="0" w:line="240" w:lineRule="auto"/>
        <w:ind w:firstLine="284"/>
        <w:rPr>
          <w:rFonts w:ascii="Times New Roman" w:eastAsia="Times New Roman" w:hAnsi="Times New Roman" w:cs="Times New Roman"/>
          <w:sz w:val="24"/>
          <w:szCs w:val="24"/>
          <w:lang w:eastAsia="zh-CN"/>
        </w:rPr>
      </w:pPr>
      <w:r w:rsidRPr="00C422D8">
        <w:rPr>
          <w:rFonts w:ascii="Times New Roman" w:eastAsia="Times New Roman" w:hAnsi="Times New Roman" w:cs="Times New Roman"/>
          <w:sz w:val="24"/>
          <w:szCs w:val="24"/>
          <w:lang w:eastAsia="zh-CN"/>
        </w:rPr>
        <w:t>Таблица производных</w:t>
      </w:r>
    </w:p>
    <w:p w:rsidR="001E0041" w:rsidRPr="00C422D8" w:rsidRDefault="001E0041" w:rsidP="006B5DB1">
      <w:pPr>
        <w:numPr>
          <w:ilvl w:val="0"/>
          <w:numId w:val="24"/>
        </w:numPr>
        <w:spacing w:after="0" w:line="240" w:lineRule="auto"/>
        <w:ind w:firstLine="284"/>
        <w:rPr>
          <w:rFonts w:ascii="Times New Roman" w:eastAsia="Times New Roman" w:hAnsi="Times New Roman" w:cs="Times New Roman"/>
          <w:sz w:val="24"/>
          <w:szCs w:val="24"/>
          <w:lang w:eastAsia="zh-CN"/>
        </w:rPr>
      </w:pPr>
      <w:r w:rsidRPr="00C422D8">
        <w:rPr>
          <w:rFonts w:ascii="Times New Roman" w:eastAsia="Times New Roman" w:hAnsi="Times New Roman" w:cs="Times New Roman"/>
          <w:sz w:val="24"/>
          <w:szCs w:val="24"/>
          <w:lang w:eastAsia="zh-CN"/>
        </w:rPr>
        <w:t>Производная суммы, произведения и частного двух функций.</w:t>
      </w:r>
    </w:p>
    <w:p w:rsidR="001E0041" w:rsidRPr="00C422D8" w:rsidRDefault="001E0041" w:rsidP="006B5DB1">
      <w:pPr>
        <w:numPr>
          <w:ilvl w:val="0"/>
          <w:numId w:val="24"/>
        </w:numPr>
        <w:spacing w:after="0" w:line="240" w:lineRule="auto"/>
        <w:ind w:firstLine="284"/>
        <w:rPr>
          <w:rFonts w:ascii="Times New Roman" w:eastAsia="Times New Roman" w:hAnsi="Times New Roman" w:cs="Times New Roman"/>
          <w:sz w:val="24"/>
          <w:szCs w:val="24"/>
          <w:lang w:eastAsia="zh-CN"/>
        </w:rPr>
      </w:pPr>
      <w:r w:rsidRPr="00C422D8">
        <w:rPr>
          <w:rFonts w:ascii="Times New Roman" w:eastAsia="Times New Roman" w:hAnsi="Times New Roman" w:cs="Times New Roman"/>
          <w:sz w:val="24"/>
          <w:szCs w:val="24"/>
          <w:lang w:eastAsia="zh-CN"/>
        </w:rPr>
        <w:t xml:space="preserve">Геометрический смысл производной. </w:t>
      </w:r>
    </w:p>
    <w:p w:rsidR="001E0041" w:rsidRPr="00C422D8" w:rsidRDefault="001E0041" w:rsidP="006B5DB1">
      <w:pPr>
        <w:numPr>
          <w:ilvl w:val="0"/>
          <w:numId w:val="24"/>
        </w:numPr>
        <w:spacing w:after="0" w:line="240" w:lineRule="auto"/>
        <w:ind w:firstLine="284"/>
        <w:rPr>
          <w:rFonts w:ascii="Times New Roman" w:eastAsia="Times New Roman" w:hAnsi="Times New Roman" w:cs="Times New Roman"/>
          <w:b/>
          <w:sz w:val="24"/>
          <w:szCs w:val="24"/>
          <w:lang w:eastAsia="zh-CN"/>
        </w:rPr>
      </w:pPr>
      <w:r w:rsidRPr="00C422D8">
        <w:rPr>
          <w:rFonts w:ascii="Times New Roman" w:eastAsia="Times New Roman" w:hAnsi="Times New Roman" w:cs="Times New Roman"/>
          <w:sz w:val="24"/>
          <w:szCs w:val="24"/>
          <w:lang w:eastAsia="zh-CN"/>
        </w:rPr>
        <w:t>Уравнение касательной.</w:t>
      </w:r>
    </w:p>
    <w:p w:rsidR="001E0041" w:rsidRPr="00C422D8" w:rsidRDefault="001E0041" w:rsidP="001E0041">
      <w:pPr>
        <w:spacing w:after="0" w:line="240" w:lineRule="auto"/>
        <w:ind w:firstLine="284"/>
        <w:rPr>
          <w:rFonts w:ascii="Times New Roman" w:eastAsia="Times New Roman" w:hAnsi="Times New Roman" w:cs="Times New Roman"/>
          <w:b/>
          <w:bCs/>
          <w:sz w:val="24"/>
          <w:szCs w:val="24"/>
          <w:lang w:eastAsia="zh-CN"/>
        </w:rPr>
      </w:pPr>
      <w:r w:rsidRPr="00C422D8">
        <w:rPr>
          <w:rFonts w:ascii="Times New Roman" w:eastAsia="Times New Roman" w:hAnsi="Times New Roman" w:cs="Times New Roman"/>
          <w:b/>
          <w:bCs/>
          <w:sz w:val="24"/>
          <w:szCs w:val="24"/>
          <w:lang w:eastAsia="zh-CN"/>
        </w:rPr>
        <w:t>Требования к математической подготовке</w:t>
      </w:r>
    </w:p>
    <w:p w:rsidR="001E0041" w:rsidRPr="00C422D8" w:rsidRDefault="001E0041" w:rsidP="001E0041">
      <w:pPr>
        <w:spacing w:after="0" w:line="240" w:lineRule="auto"/>
        <w:ind w:firstLine="284"/>
        <w:rPr>
          <w:rFonts w:ascii="Times New Roman" w:eastAsia="Times New Roman" w:hAnsi="Times New Roman" w:cs="Times New Roman"/>
          <w:sz w:val="24"/>
          <w:szCs w:val="24"/>
          <w:lang w:eastAsia="zh-CN"/>
        </w:rPr>
      </w:pPr>
      <w:r w:rsidRPr="00C422D8">
        <w:rPr>
          <w:rFonts w:ascii="Times New Roman" w:eastAsia="Times New Roman" w:hAnsi="Times New Roman" w:cs="Times New Roman"/>
          <w:b/>
          <w:bCs/>
          <w:i/>
          <w:iCs/>
          <w:sz w:val="24"/>
          <w:szCs w:val="24"/>
          <w:lang w:eastAsia="zh-CN"/>
        </w:rPr>
        <w:t>Ур</w:t>
      </w:r>
      <w:r>
        <w:rPr>
          <w:rFonts w:ascii="Times New Roman" w:eastAsia="Times New Roman" w:hAnsi="Times New Roman" w:cs="Times New Roman"/>
          <w:b/>
          <w:bCs/>
          <w:i/>
          <w:iCs/>
          <w:sz w:val="24"/>
          <w:szCs w:val="24"/>
          <w:lang w:eastAsia="zh-CN"/>
        </w:rPr>
        <w:t>овень обязательной подготовки уча</w:t>
      </w:r>
      <w:r w:rsidRPr="00C422D8">
        <w:rPr>
          <w:rFonts w:ascii="Times New Roman" w:eastAsia="Times New Roman" w:hAnsi="Times New Roman" w:cs="Times New Roman"/>
          <w:b/>
          <w:bCs/>
          <w:i/>
          <w:iCs/>
          <w:sz w:val="24"/>
          <w:szCs w:val="24"/>
          <w:lang w:eastAsia="zh-CN"/>
        </w:rPr>
        <w:t>щегося</w:t>
      </w:r>
    </w:p>
    <w:p w:rsidR="001E0041" w:rsidRPr="00C422D8" w:rsidRDefault="001E0041" w:rsidP="006B5DB1">
      <w:pPr>
        <w:numPr>
          <w:ilvl w:val="0"/>
          <w:numId w:val="24"/>
        </w:numPr>
        <w:spacing w:after="0" w:line="240" w:lineRule="auto"/>
        <w:ind w:firstLine="284"/>
        <w:rPr>
          <w:rFonts w:ascii="Times New Roman" w:eastAsia="Times New Roman" w:hAnsi="Times New Roman" w:cs="Times New Roman"/>
          <w:sz w:val="24"/>
          <w:szCs w:val="24"/>
          <w:lang w:eastAsia="zh-CN"/>
        </w:rPr>
      </w:pPr>
      <w:r w:rsidRPr="00C422D8">
        <w:rPr>
          <w:rFonts w:ascii="Times New Roman" w:eastAsia="Times New Roman" w:hAnsi="Times New Roman" w:cs="Times New Roman"/>
          <w:sz w:val="24"/>
          <w:szCs w:val="24"/>
          <w:lang w:eastAsia="zh-CN"/>
        </w:rPr>
        <w:t>Понимать механический смысл производной.</w:t>
      </w:r>
    </w:p>
    <w:p w:rsidR="001E0041" w:rsidRPr="00C422D8" w:rsidRDefault="001E0041" w:rsidP="006B5DB1">
      <w:pPr>
        <w:numPr>
          <w:ilvl w:val="0"/>
          <w:numId w:val="24"/>
        </w:numPr>
        <w:spacing w:after="0" w:line="240" w:lineRule="auto"/>
        <w:ind w:firstLine="284"/>
        <w:rPr>
          <w:rFonts w:ascii="Times New Roman" w:eastAsia="Times New Roman" w:hAnsi="Times New Roman" w:cs="Times New Roman"/>
          <w:sz w:val="24"/>
          <w:szCs w:val="24"/>
          <w:lang w:eastAsia="zh-CN"/>
        </w:rPr>
      </w:pPr>
      <w:r w:rsidRPr="00C422D8">
        <w:rPr>
          <w:rFonts w:ascii="Times New Roman" w:eastAsia="Times New Roman" w:hAnsi="Times New Roman" w:cs="Times New Roman"/>
          <w:sz w:val="24"/>
          <w:szCs w:val="24"/>
          <w:lang w:eastAsia="zh-CN"/>
        </w:rPr>
        <w:t>Находить производные элементарных функций, пользуясь таблицей производных.</w:t>
      </w:r>
    </w:p>
    <w:p w:rsidR="001E0041" w:rsidRPr="00C422D8" w:rsidRDefault="001E0041" w:rsidP="006B5DB1">
      <w:pPr>
        <w:numPr>
          <w:ilvl w:val="0"/>
          <w:numId w:val="24"/>
        </w:numPr>
        <w:spacing w:after="0" w:line="240" w:lineRule="auto"/>
        <w:ind w:firstLine="284"/>
        <w:rPr>
          <w:rFonts w:ascii="Times New Roman" w:eastAsia="Times New Roman" w:hAnsi="Times New Roman" w:cs="Times New Roman"/>
          <w:sz w:val="24"/>
          <w:szCs w:val="24"/>
          <w:lang w:eastAsia="zh-CN"/>
        </w:rPr>
      </w:pPr>
      <w:r w:rsidRPr="00C422D8">
        <w:rPr>
          <w:rFonts w:ascii="Times New Roman" w:eastAsia="Times New Roman" w:hAnsi="Times New Roman" w:cs="Times New Roman"/>
          <w:sz w:val="24"/>
          <w:szCs w:val="24"/>
          <w:lang w:eastAsia="zh-CN"/>
        </w:rPr>
        <w:t>Находить производные элементарных функций, пользуясь правилами дифференцирования.</w:t>
      </w:r>
    </w:p>
    <w:p w:rsidR="001E0041" w:rsidRPr="00C422D8" w:rsidRDefault="001E0041" w:rsidP="006B5DB1">
      <w:pPr>
        <w:numPr>
          <w:ilvl w:val="0"/>
          <w:numId w:val="24"/>
        </w:numPr>
        <w:spacing w:after="0" w:line="240" w:lineRule="auto"/>
        <w:ind w:firstLine="284"/>
        <w:rPr>
          <w:rFonts w:ascii="Times New Roman" w:eastAsia="Times New Roman" w:hAnsi="Times New Roman" w:cs="Times New Roman"/>
          <w:b/>
          <w:bCs/>
          <w:i/>
          <w:iCs/>
          <w:sz w:val="24"/>
          <w:szCs w:val="24"/>
          <w:shd w:val="clear" w:color="auto" w:fill="FFFF00"/>
          <w:lang w:eastAsia="zh-CN"/>
        </w:rPr>
      </w:pPr>
      <w:r w:rsidRPr="00C422D8">
        <w:rPr>
          <w:rFonts w:ascii="Times New Roman" w:eastAsia="Times New Roman" w:hAnsi="Times New Roman" w:cs="Times New Roman"/>
          <w:sz w:val="24"/>
          <w:szCs w:val="24"/>
          <w:lang w:eastAsia="zh-CN"/>
        </w:rPr>
        <w:t>Понимать геометрический смысл производной.</w:t>
      </w:r>
    </w:p>
    <w:p w:rsidR="001E0041" w:rsidRPr="00C422D8" w:rsidRDefault="001E0041" w:rsidP="001E0041">
      <w:pPr>
        <w:spacing w:after="0" w:line="240" w:lineRule="auto"/>
        <w:ind w:firstLine="284"/>
        <w:rPr>
          <w:rFonts w:ascii="Times New Roman" w:eastAsia="Times New Roman" w:hAnsi="Times New Roman" w:cs="Times New Roman"/>
          <w:sz w:val="24"/>
          <w:szCs w:val="24"/>
          <w:lang w:eastAsia="zh-CN"/>
        </w:rPr>
      </w:pPr>
      <w:r>
        <w:rPr>
          <w:rFonts w:ascii="Times New Roman" w:eastAsia="Times New Roman" w:hAnsi="Times New Roman" w:cs="Times New Roman"/>
          <w:b/>
          <w:bCs/>
          <w:i/>
          <w:iCs/>
          <w:sz w:val="24"/>
          <w:szCs w:val="24"/>
          <w:lang w:eastAsia="zh-CN"/>
        </w:rPr>
        <w:t>Уровень возможной подготовки уча</w:t>
      </w:r>
      <w:r w:rsidRPr="00C422D8">
        <w:rPr>
          <w:rFonts w:ascii="Times New Roman" w:eastAsia="Times New Roman" w:hAnsi="Times New Roman" w:cs="Times New Roman"/>
          <w:b/>
          <w:bCs/>
          <w:i/>
          <w:iCs/>
          <w:sz w:val="24"/>
          <w:szCs w:val="24"/>
          <w:lang w:eastAsia="zh-CN"/>
        </w:rPr>
        <w:t>щегося</w:t>
      </w:r>
    </w:p>
    <w:p w:rsidR="001E0041" w:rsidRPr="00C422D8" w:rsidRDefault="001E0041" w:rsidP="006B5DB1">
      <w:pPr>
        <w:numPr>
          <w:ilvl w:val="0"/>
          <w:numId w:val="25"/>
        </w:numPr>
        <w:spacing w:after="0" w:line="240" w:lineRule="auto"/>
        <w:ind w:firstLine="284"/>
        <w:rPr>
          <w:rFonts w:ascii="Times New Roman" w:eastAsia="Times New Roman" w:hAnsi="Times New Roman" w:cs="Times New Roman"/>
          <w:sz w:val="24"/>
          <w:szCs w:val="24"/>
          <w:lang w:eastAsia="zh-CN"/>
        </w:rPr>
      </w:pPr>
      <w:r w:rsidRPr="00C422D8">
        <w:rPr>
          <w:rFonts w:ascii="Times New Roman" w:eastAsia="Times New Roman" w:hAnsi="Times New Roman" w:cs="Times New Roman"/>
          <w:sz w:val="24"/>
          <w:szCs w:val="24"/>
          <w:lang w:eastAsia="zh-CN"/>
        </w:rPr>
        <w:t xml:space="preserve">Овладеть понятием производной (возможно на наглядно-интуитивном уровне). </w:t>
      </w:r>
    </w:p>
    <w:p w:rsidR="001E0041" w:rsidRPr="00C422D8" w:rsidRDefault="001E0041" w:rsidP="006B5DB1">
      <w:pPr>
        <w:numPr>
          <w:ilvl w:val="0"/>
          <w:numId w:val="25"/>
        </w:numPr>
        <w:spacing w:after="0" w:line="240" w:lineRule="auto"/>
        <w:ind w:firstLine="284"/>
        <w:rPr>
          <w:rFonts w:ascii="Times New Roman" w:eastAsia="Times New Roman" w:hAnsi="Times New Roman" w:cs="Times New Roman"/>
          <w:sz w:val="24"/>
          <w:szCs w:val="24"/>
          <w:lang w:eastAsia="zh-CN"/>
        </w:rPr>
      </w:pPr>
      <w:r w:rsidRPr="00C422D8">
        <w:rPr>
          <w:rFonts w:ascii="Times New Roman" w:eastAsia="Times New Roman" w:hAnsi="Times New Roman" w:cs="Times New Roman"/>
          <w:sz w:val="24"/>
          <w:szCs w:val="24"/>
          <w:lang w:eastAsia="zh-CN"/>
        </w:rPr>
        <w:t>Усвоить механический смысл производной</w:t>
      </w:r>
    </w:p>
    <w:p w:rsidR="001E0041" w:rsidRDefault="001E0041" w:rsidP="006B5DB1">
      <w:pPr>
        <w:numPr>
          <w:ilvl w:val="0"/>
          <w:numId w:val="25"/>
        </w:numPr>
        <w:spacing w:after="0" w:line="240" w:lineRule="auto"/>
        <w:ind w:firstLine="284"/>
        <w:rPr>
          <w:rFonts w:ascii="Times New Roman" w:eastAsia="Times New Roman" w:hAnsi="Times New Roman" w:cs="Times New Roman"/>
          <w:sz w:val="24"/>
          <w:szCs w:val="24"/>
          <w:lang w:eastAsia="zh-CN"/>
        </w:rPr>
      </w:pPr>
      <w:r w:rsidRPr="00C422D8">
        <w:rPr>
          <w:rFonts w:ascii="Times New Roman" w:eastAsia="Times New Roman" w:hAnsi="Times New Roman" w:cs="Times New Roman"/>
          <w:sz w:val="24"/>
          <w:szCs w:val="24"/>
          <w:lang w:eastAsia="zh-CN"/>
        </w:rPr>
        <w:t>Освоить технику дифференцирования.</w:t>
      </w:r>
    </w:p>
    <w:p w:rsidR="001E0041" w:rsidRDefault="001E0041" w:rsidP="006B5DB1">
      <w:pPr>
        <w:numPr>
          <w:ilvl w:val="0"/>
          <w:numId w:val="25"/>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Усвоить геометрический смысл производной.</w:t>
      </w:r>
    </w:p>
    <w:p w:rsidR="001E0041" w:rsidRPr="007D38BB" w:rsidRDefault="001E0041" w:rsidP="001E0041">
      <w:pPr>
        <w:tabs>
          <w:tab w:val="left" w:pos="0"/>
        </w:tabs>
        <w:spacing w:after="0" w:line="0" w:lineRule="atLeast"/>
        <w:rPr>
          <w:rFonts w:ascii="Times New Roman" w:eastAsia="Times New Roman" w:hAnsi="Times New Roman" w:cs="Times New Roman"/>
          <w:sz w:val="28"/>
          <w:szCs w:val="24"/>
          <w:lang w:val="en-US" w:eastAsia="ar-SA"/>
        </w:rPr>
      </w:pPr>
    </w:p>
    <w:p w:rsidR="001E0041" w:rsidRPr="00910B43" w:rsidRDefault="001E0041" w:rsidP="001E0041">
      <w:pPr>
        <w:pStyle w:val="a9"/>
        <w:numPr>
          <w:ilvl w:val="1"/>
          <w:numId w:val="2"/>
        </w:numPr>
        <w:tabs>
          <w:tab w:val="left" w:pos="0"/>
        </w:tabs>
        <w:spacing w:after="0" w:line="0" w:lineRule="atLeast"/>
        <w:rPr>
          <w:rFonts w:ascii="Times New Roman" w:eastAsia="Times New Roman" w:hAnsi="Times New Roman" w:cs="Times New Roman"/>
          <w:i/>
          <w:sz w:val="28"/>
          <w:szCs w:val="24"/>
          <w:lang w:eastAsia="ar-SA"/>
        </w:rPr>
      </w:pPr>
      <w:r w:rsidRPr="00910B43">
        <w:rPr>
          <w:rFonts w:ascii="Times New Roman" w:eastAsia="Times New Roman" w:hAnsi="Times New Roman" w:cs="Times New Roman"/>
          <w:i/>
          <w:sz w:val="28"/>
          <w:szCs w:val="24"/>
          <w:lang w:eastAsia="ar-SA"/>
        </w:rPr>
        <w:t>Глава  IX. Применение производной к исследованию функций.</w:t>
      </w:r>
    </w:p>
    <w:p w:rsidR="001E0041" w:rsidRPr="00E751FA" w:rsidRDefault="001E0041" w:rsidP="001E0041">
      <w:pPr>
        <w:tabs>
          <w:tab w:val="left" w:pos="0"/>
        </w:tabs>
        <w:spacing w:after="0" w:line="0" w:lineRule="atLeast"/>
        <w:jc w:val="both"/>
        <w:rPr>
          <w:rFonts w:ascii="Times New Roman" w:eastAsia="Times New Roman" w:hAnsi="Times New Roman" w:cs="Times New Roman"/>
          <w:sz w:val="24"/>
          <w:szCs w:val="24"/>
          <w:lang w:eastAsia="ar-SA"/>
        </w:rPr>
      </w:pPr>
      <w:r w:rsidRPr="00E751FA">
        <w:rPr>
          <w:rFonts w:ascii="Times New Roman" w:eastAsia="Times New Roman" w:hAnsi="Times New Roman" w:cs="Times New Roman"/>
          <w:sz w:val="24"/>
          <w:szCs w:val="24"/>
          <w:lang w:eastAsia="ar-SA"/>
        </w:rPr>
        <w:t xml:space="preserve">Возрастание и убывание функции. Экстремумы функции. Применение производной к построению графиков функции. Наибольшее и наименьшее значения функции. </w:t>
      </w:r>
      <w:r w:rsidRPr="00E751FA">
        <w:rPr>
          <w:rFonts w:ascii="Times New Roman" w:eastAsia="Times New Roman" w:hAnsi="Times New Roman" w:cs="Times New Roman"/>
          <w:sz w:val="24"/>
          <w:szCs w:val="28"/>
        </w:rPr>
        <w:t>Выпуклость графика. Точки перегиба.</w:t>
      </w:r>
    </w:p>
    <w:p w:rsidR="001E0041" w:rsidRPr="00BB7366" w:rsidRDefault="001E0041" w:rsidP="001E0041">
      <w:pPr>
        <w:spacing w:after="0" w:line="240" w:lineRule="auto"/>
        <w:ind w:firstLine="284"/>
        <w:rPr>
          <w:rFonts w:ascii="Times New Roman" w:eastAsia="Times New Roman" w:hAnsi="Times New Roman" w:cs="Times New Roman"/>
          <w:b/>
          <w:bCs/>
          <w:i/>
          <w:iCs/>
          <w:sz w:val="24"/>
          <w:szCs w:val="24"/>
          <w:lang w:eastAsia="zh-CN"/>
        </w:rPr>
      </w:pPr>
      <w:r w:rsidRPr="00BB7366">
        <w:rPr>
          <w:rFonts w:ascii="Times New Roman" w:eastAsia="Times New Roman" w:hAnsi="Times New Roman" w:cs="Times New Roman"/>
          <w:b/>
          <w:bCs/>
          <w:i/>
          <w:iCs/>
          <w:sz w:val="24"/>
          <w:szCs w:val="24"/>
          <w:lang w:eastAsia="zh-CN"/>
        </w:rPr>
        <w:t xml:space="preserve">Основная цель: </w:t>
      </w:r>
      <w:r w:rsidRPr="00BB7366">
        <w:rPr>
          <w:rFonts w:ascii="Times New Roman" w:eastAsia="Times New Roman" w:hAnsi="Times New Roman" w:cs="Times New Roman"/>
          <w:bCs/>
          <w:iCs/>
          <w:sz w:val="24"/>
          <w:szCs w:val="24"/>
          <w:lang w:eastAsia="zh-CN"/>
        </w:rPr>
        <w:t>Показать возможности производной в исследовании свойств функций и построении их графиков.</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bCs/>
          <w:i/>
          <w:iCs/>
          <w:sz w:val="24"/>
          <w:szCs w:val="24"/>
          <w:lang w:eastAsia="zh-CN"/>
        </w:rPr>
        <w:t>Обязательный минимум содержания образовательной области математика</w:t>
      </w:r>
    </w:p>
    <w:p w:rsidR="001E0041" w:rsidRPr="00BB7366" w:rsidRDefault="001E0041" w:rsidP="006B5DB1">
      <w:pPr>
        <w:numPr>
          <w:ilvl w:val="0"/>
          <w:numId w:val="26"/>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 xml:space="preserve">Исследование свойств функции с помощью производной. </w:t>
      </w:r>
    </w:p>
    <w:p w:rsidR="001E0041" w:rsidRPr="00BB7366" w:rsidRDefault="001E0041" w:rsidP="006B5DB1">
      <w:pPr>
        <w:numPr>
          <w:ilvl w:val="0"/>
          <w:numId w:val="26"/>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Нахождение промежутков монотонности.</w:t>
      </w:r>
    </w:p>
    <w:p w:rsidR="001E0041" w:rsidRPr="00BB7366" w:rsidRDefault="001E0041" w:rsidP="006B5DB1">
      <w:pPr>
        <w:numPr>
          <w:ilvl w:val="0"/>
          <w:numId w:val="26"/>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Нахождение экстремумов функции</w:t>
      </w:r>
      <w:r>
        <w:rPr>
          <w:rFonts w:ascii="Times New Roman" w:eastAsia="Times New Roman" w:hAnsi="Times New Roman" w:cs="Times New Roman"/>
          <w:sz w:val="24"/>
          <w:szCs w:val="24"/>
          <w:lang w:eastAsia="zh-CN"/>
        </w:rPr>
        <w:t>.</w:t>
      </w:r>
    </w:p>
    <w:p w:rsidR="001E0041" w:rsidRPr="00BB7366" w:rsidRDefault="001E0041" w:rsidP="006B5DB1">
      <w:pPr>
        <w:numPr>
          <w:ilvl w:val="0"/>
          <w:numId w:val="26"/>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Построение графиков функций.</w:t>
      </w:r>
    </w:p>
    <w:p w:rsidR="001E0041" w:rsidRPr="00BB7366" w:rsidRDefault="001E0041" w:rsidP="006B5DB1">
      <w:pPr>
        <w:numPr>
          <w:ilvl w:val="0"/>
          <w:numId w:val="26"/>
        </w:numPr>
        <w:spacing w:after="0" w:line="240" w:lineRule="auto"/>
        <w:ind w:firstLine="284"/>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Нахождение наибольших и наименьших значений.</w:t>
      </w:r>
    </w:p>
    <w:p w:rsidR="001E0041" w:rsidRPr="00BB7366" w:rsidRDefault="001E0041" w:rsidP="001E0041">
      <w:pPr>
        <w:spacing w:after="0" w:line="240" w:lineRule="auto"/>
        <w:rPr>
          <w:rFonts w:ascii="Times New Roman" w:eastAsia="Times New Roman" w:hAnsi="Times New Roman" w:cs="Times New Roman"/>
          <w:b/>
          <w:bCs/>
          <w:i/>
          <w:iCs/>
          <w:sz w:val="24"/>
          <w:szCs w:val="24"/>
          <w:lang w:eastAsia="zh-CN"/>
        </w:rPr>
      </w:pPr>
      <w:r w:rsidRPr="00BB7366">
        <w:rPr>
          <w:rFonts w:ascii="Times New Roman" w:eastAsia="Times New Roman" w:hAnsi="Times New Roman" w:cs="Times New Roman"/>
          <w:b/>
          <w:bCs/>
          <w:sz w:val="24"/>
          <w:szCs w:val="24"/>
          <w:lang w:eastAsia="zh-CN"/>
        </w:rPr>
        <w:t>Требования к математической подготовке</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bCs/>
          <w:i/>
          <w:iCs/>
          <w:sz w:val="24"/>
          <w:szCs w:val="24"/>
          <w:lang w:eastAsia="zh-CN"/>
        </w:rPr>
        <w:t>Ур</w:t>
      </w:r>
      <w:r>
        <w:rPr>
          <w:rFonts w:ascii="Times New Roman" w:eastAsia="Times New Roman" w:hAnsi="Times New Roman" w:cs="Times New Roman"/>
          <w:b/>
          <w:bCs/>
          <w:i/>
          <w:iCs/>
          <w:sz w:val="24"/>
          <w:szCs w:val="24"/>
          <w:lang w:eastAsia="zh-CN"/>
        </w:rPr>
        <w:t>овень обязательной подготовки уча</w:t>
      </w:r>
      <w:r w:rsidRPr="00BB7366">
        <w:rPr>
          <w:rFonts w:ascii="Times New Roman" w:eastAsia="Times New Roman" w:hAnsi="Times New Roman" w:cs="Times New Roman"/>
          <w:b/>
          <w:bCs/>
          <w:i/>
          <w:iCs/>
          <w:sz w:val="24"/>
          <w:szCs w:val="24"/>
          <w:lang w:eastAsia="zh-CN"/>
        </w:rPr>
        <w:t>щегося</w:t>
      </w:r>
    </w:p>
    <w:p w:rsidR="001E0041" w:rsidRPr="00BB7366" w:rsidRDefault="001E0041" w:rsidP="006B5DB1">
      <w:pPr>
        <w:numPr>
          <w:ilvl w:val="0"/>
          <w:numId w:val="28"/>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Применять производные для исследования функций на монотонность в   несложных случаях.</w:t>
      </w:r>
    </w:p>
    <w:p w:rsidR="001E0041" w:rsidRPr="00BB7366" w:rsidRDefault="001E0041" w:rsidP="006B5DB1">
      <w:pPr>
        <w:numPr>
          <w:ilvl w:val="0"/>
          <w:numId w:val="28"/>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Применять производные для исследования функций на экстремумы в несложных случаях.</w:t>
      </w:r>
    </w:p>
    <w:p w:rsidR="001E0041" w:rsidRPr="00BB7366" w:rsidRDefault="001E0041" w:rsidP="006B5DB1">
      <w:pPr>
        <w:numPr>
          <w:ilvl w:val="0"/>
          <w:numId w:val="28"/>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Применять производные для исследования функций и построения их графиков в несложных случаях.</w:t>
      </w:r>
    </w:p>
    <w:p w:rsidR="001E0041" w:rsidRPr="00BB7366" w:rsidRDefault="001E0041" w:rsidP="006B5DB1">
      <w:pPr>
        <w:numPr>
          <w:ilvl w:val="0"/>
          <w:numId w:val="28"/>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Применять производные для нахождения наибольших и наименьших значений функции</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Pr>
          <w:rFonts w:ascii="Times New Roman" w:eastAsia="Times New Roman" w:hAnsi="Times New Roman" w:cs="Times New Roman"/>
          <w:b/>
          <w:bCs/>
          <w:i/>
          <w:iCs/>
          <w:sz w:val="24"/>
          <w:szCs w:val="24"/>
          <w:lang w:eastAsia="zh-CN"/>
        </w:rPr>
        <w:t>Уровень возможной подготовки уча</w:t>
      </w:r>
      <w:r w:rsidRPr="00BB7366">
        <w:rPr>
          <w:rFonts w:ascii="Times New Roman" w:eastAsia="Times New Roman" w:hAnsi="Times New Roman" w:cs="Times New Roman"/>
          <w:b/>
          <w:bCs/>
          <w:i/>
          <w:iCs/>
          <w:sz w:val="24"/>
          <w:szCs w:val="24"/>
          <w:lang w:eastAsia="zh-CN"/>
        </w:rPr>
        <w:t>щегося</w:t>
      </w:r>
    </w:p>
    <w:p w:rsidR="001E0041" w:rsidRPr="00BB7366" w:rsidRDefault="001E0041" w:rsidP="006B5DB1">
      <w:pPr>
        <w:numPr>
          <w:ilvl w:val="0"/>
          <w:numId w:val="27"/>
        </w:numPr>
        <w:spacing w:after="0" w:line="240" w:lineRule="auto"/>
        <w:ind w:firstLine="284"/>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Научиться применять дифференциальное исчисление для исследования  элементарных и сложных функций и построения их графиков.</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sz w:val="24"/>
          <w:szCs w:val="24"/>
          <w:lang w:eastAsia="zh-CN"/>
        </w:rPr>
        <w:t xml:space="preserve">использовать приобретенные знания и умения в практической деятельности и повседневной жизни </w:t>
      </w:r>
      <w:proofErr w:type="gramStart"/>
      <w:r w:rsidRPr="00BB7366">
        <w:rPr>
          <w:rFonts w:ascii="Times New Roman" w:eastAsia="Times New Roman" w:hAnsi="Times New Roman" w:cs="Times New Roman"/>
          <w:b/>
          <w:sz w:val="24"/>
          <w:szCs w:val="24"/>
          <w:lang w:eastAsia="zh-CN"/>
        </w:rPr>
        <w:t>для</w:t>
      </w:r>
      <w:proofErr w:type="gramEnd"/>
      <w:r w:rsidRPr="00BB7366">
        <w:rPr>
          <w:rFonts w:ascii="Times New Roman" w:eastAsia="Times New Roman" w:hAnsi="Times New Roman" w:cs="Times New Roman"/>
          <w:b/>
          <w:sz w:val="24"/>
          <w:szCs w:val="24"/>
          <w:lang w:eastAsia="zh-CN"/>
        </w:rPr>
        <w:t>:</w:t>
      </w:r>
    </w:p>
    <w:p w:rsidR="001E0041" w:rsidRPr="00BB7366" w:rsidRDefault="001E0041" w:rsidP="006B5DB1">
      <w:pPr>
        <w:numPr>
          <w:ilvl w:val="0"/>
          <w:numId w:val="27"/>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1E0041" w:rsidRPr="00995A7E" w:rsidRDefault="001E0041" w:rsidP="001E0041">
      <w:pPr>
        <w:pStyle w:val="a8"/>
        <w:rPr>
          <w:rFonts w:ascii="Times New Roman" w:eastAsia="Times New Roman" w:hAnsi="Times New Roman" w:cs="Times New Roman"/>
          <w:i/>
          <w:sz w:val="28"/>
          <w:szCs w:val="28"/>
        </w:rPr>
      </w:pPr>
    </w:p>
    <w:p w:rsidR="001E0041" w:rsidRPr="00F774F7" w:rsidRDefault="001E0041" w:rsidP="001E0041">
      <w:pPr>
        <w:pStyle w:val="a9"/>
        <w:numPr>
          <w:ilvl w:val="1"/>
          <w:numId w:val="2"/>
        </w:numPr>
        <w:tabs>
          <w:tab w:val="left" w:pos="0"/>
        </w:tabs>
        <w:spacing w:after="0" w:line="0" w:lineRule="atLeast"/>
        <w:rPr>
          <w:rFonts w:ascii="Times New Roman" w:eastAsia="Times New Roman" w:hAnsi="Times New Roman" w:cs="Times New Roman"/>
          <w:i/>
          <w:sz w:val="28"/>
          <w:szCs w:val="24"/>
          <w:lang w:eastAsia="ar-SA"/>
        </w:rPr>
      </w:pPr>
      <w:r w:rsidRPr="00F774F7">
        <w:rPr>
          <w:rFonts w:ascii="Times New Roman" w:eastAsia="Times New Roman" w:hAnsi="Times New Roman" w:cs="Times New Roman"/>
          <w:i/>
          <w:sz w:val="28"/>
          <w:szCs w:val="24"/>
          <w:lang w:eastAsia="ar-SA"/>
        </w:rPr>
        <w:t>Глава X. Интеграл.</w:t>
      </w:r>
    </w:p>
    <w:p w:rsidR="001E0041" w:rsidRPr="00A74D2E" w:rsidRDefault="001E0041" w:rsidP="001E0041">
      <w:pPr>
        <w:tabs>
          <w:tab w:val="left" w:pos="0"/>
        </w:tabs>
        <w:spacing w:after="0" w:line="0" w:lineRule="atLeast"/>
        <w:rPr>
          <w:rFonts w:ascii="Times New Roman" w:eastAsia="Times New Roman" w:hAnsi="Times New Roman" w:cs="Times New Roman"/>
          <w:sz w:val="24"/>
          <w:szCs w:val="24"/>
          <w:lang w:eastAsia="ar-SA"/>
        </w:rPr>
      </w:pPr>
      <w:r w:rsidRPr="00E751FA">
        <w:rPr>
          <w:rFonts w:ascii="Times New Roman" w:eastAsia="Times New Roman" w:hAnsi="Times New Roman" w:cs="Times New Roman"/>
          <w:sz w:val="24"/>
          <w:szCs w:val="24"/>
          <w:lang w:eastAsia="ar-SA"/>
        </w:rPr>
        <w:t xml:space="preserve">Первообразная. Правила нахождения </w:t>
      </w:r>
      <w:proofErr w:type="gramStart"/>
      <w:r w:rsidRPr="00E751FA">
        <w:rPr>
          <w:rFonts w:ascii="Times New Roman" w:eastAsia="Times New Roman" w:hAnsi="Times New Roman" w:cs="Times New Roman"/>
          <w:sz w:val="24"/>
          <w:szCs w:val="24"/>
          <w:lang w:eastAsia="ar-SA"/>
        </w:rPr>
        <w:t>первообразных</w:t>
      </w:r>
      <w:proofErr w:type="gramEnd"/>
      <w:r w:rsidRPr="00E751FA">
        <w:rPr>
          <w:rFonts w:ascii="Times New Roman" w:eastAsia="Times New Roman" w:hAnsi="Times New Roman" w:cs="Times New Roman"/>
          <w:sz w:val="24"/>
          <w:szCs w:val="24"/>
          <w:lang w:eastAsia="ar-SA"/>
        </w:rPr>
        <w:t>. Площадь криволинейной трапеции и интеграл. Вычисление интегралов. Вычисление площадей с помощью интегралов. Применение производной и интеграла к реш</w:t>
      </w:r>
      <w:r>
        <w:rPr>
          <w:rFonts w:ascii="Times New Roman" w:eastAsia="Times New Roman" w:hAnsi="Times New Roman" w:cs="Times New Roman"/>
          <w:sz w:val="24"/>
          <w:szCs w:val="24"/>
          <w:lang w:eastAsia="ar-SA"/>
        </w:rPr>
        <w:t>ению практических задач</w:t>
      </w:r>
      <w:r w:rsidRPr="00A74D2E">
        <w:rPr>
          <w:rFonts w:ascii="Times New Roman" w:eastAsia="Times New Roman" w:hAnsi="Times New Roman" w:cs="Times New Roman"/>
          <w:sz w:val="24"/>
          <w:szCs w:val="24"/>
          <w:lang w:eastAsia="ar-SA"/>
        </w:rPr>
        <w:t>.</w:t>
      </w:r>
    </w:p>
    <w:p w:rsidR="001E0041" w:rsidRPr="00BB7366" w:rsidRDefault="001E0041" w:rsidP="001E0041">
      <w:pPr>
        <w:spacing w:after="0" w:line="240" w:lineRule="auto"/>
        <w:ind w:firstLine="284"/>
        <w:rPr>
          <w:rFonts w:ascii="Times New Roman" w:eastAsia="Times New Roman" w:hAnsi="Times New Roman" w:cs="Times New Roman"/>
          <w:b/>
          <w:bCs/>
          <w:i/>
          <w:iCs/>
          <w:sz w:val="24"/>
          <w:szCs w:val="24"/>
          <w:lang w:eastAsia="zh-CN"/>
        </w:rPr>
      </w:pPr>
      <w:r w:rsidRPr="00BB7366">
        <w:rPr>
          <w:rFonts w:ascii="Times New Roman" w:eastAsia="Times New Roman" w:hAnsi="Times New Roman" w:cs="Times New Roman"/>
          <w:b/>
          <w:bCs/>
          <w:i/>
          <w:iCs/>
          <w:sz w:val="24"/>
          <w:szCs w:val="24"/>
          <w:lang w:eastAsia="zh-CN"/>
        </w:rPr>
        <w:t xml:space="preserve">Основная цель: </w:t>
      </w:r>
      <w:r w:rsidRPr="00BB7366">
        <w:rPr>
          <w:rFonts w:ascii="Times New Roman" w:eastAsia="Times New Roman" w:hAnsi="Times New Roman" w:cs="Times New Roman"/>
          <w:bCs/>
          <w:iCs/>
          <w:sz w:val="24"/>
          <w:szCs w:val="24"/>
          <w:lang w:eastAsia="zh-CN"/>
        </w:rPr>
        <w:t xml:space="preserve">Ознакомить с понятием интеграла и интегрированием как операцией, обратной дифференцированию. </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bCs/>
          <w:i/>
          <w:iCs/>
          <w:sz w:val="24"/>
          <w:szCs w:val="24"/>
          <w:lang w:eastAsia="zh-CN"/>
        </w:rPr>
        <w:t>Обязательный минимум содержания образовательной области математика</w:t>
      </w:r>
    </w:p>
    <w:p w:rsidR="001E0041" w:rsidRPr="00BB7366" w:rsidRDefault="001E0041" w:rsidP="006B5DB1">
      <w:pPr>
        <w:numPr>
          <w:ilvl w:val="0"/>
          <w:numId w:val="29"/>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Первообразная.</w:t>
      </w:r>
    </w:p>
    <w:p w:rsidR="001E0041" w:rsidRPr="00BB7366" w:rsidRDefault="001E0041" w:rsidP="006B5DB1">
      <w:pPr>
        <w:numPr>
          <w:ilvl w:val="0"/>
          <w:numId w:val="29"/>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 xml:space="preserve">Правила нахождения </w:t>
      </w:r>
      <w:proofErr w:type="gramStart"/>
      <w:r w:rsidRPr="00BB7366">
        <w:rPr>
          <w:rFonts w:ascii="Times New Roman" w:eastAsia="Times New Roman" w:hAnsi="Times New Roman" w:cs="Times New Roman"/>
          <w:sz w:val="24"/>
          <w:szCs w:val="24"/>
          <w:lang w:eastAsia="zh-CN"/>
        </w:rPr>
        <w:t>первообразных</w:t>
      </w:r>
      <w:proofErr w:type="gramEnd"/>
    </w:p>
    <w:p w:rsidR="001E0041" w:rsidRPr="00BB7366" w:rsidRDefault="001E0041" w:rsidP="006B5DB1">
      <w:pPr>
        <w:numPr>
          <w:ilvl w:val="0"/>
          <w:numId w:val="29"/>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 xml:space="preserve">Площадь криволинейной трапеции. </w:t>
      </w:r>
    </w:p>
    <w:p w:rsidR="001E0041" w:rsidRPr="00BB7366" w:rsidRDefault="001E0041" w:rsidP="006B5DB1">
      <w:pPr>
        <w:numPr>
          <w:ilvl w:val="0"/>
          <w:numId w:val="29"/>
        </w:numPr>
        <w:spacing w:after="0" w:line="240" w:lineRule="auto"/>
        <w:ind w:firstLine="284"/>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Вычисление интегралов.</w:t>
      </w:r>
    </w:p>
    <w:p w:rsidR="001E0041" w:rsidRPr="00BB7366" w:rsidRDefault="001E0041" w:rsidP="001E0041">
      <w:pPr>
        <w:spacing w:after="0" w:line="240" w:lineRule="auto"/>
        <w:ind w:firstLine="284"/>
        <w:rPr>
          <w:rFonts w:ascii="Times New Roman" w:eastAsia="Times New Roman" w:hAnsi="Times New Roman" w:cs="Times New Roman"/>
          <w:b/>
          <w:bCs/>
          <w:i/>
          <w:iCs/>
          <w:sz w:val="24"/>
          <w:szCs w:val="24"/>
          <w:shd w:val="clear" w:color="auto" w:fill="FFFF00"/>
          <w:lang w:eastAsia="zh-CN"/>
        </w:rPr>
      </w:pPr>
      <w:r w:rsidRPr="00BB7366">
        <w:rPr>
          <w:rFonts w:ascii="Times New Roman" w:eastAsia="Times New Roman" w:hAnsi="Times New Roman" w:cs="Times New Roman"/>
          <w:b/>
          <w:bCs/>
          <w:sz w:val="24"/>
          <w:szCs w:val="24"/>
          <w:lang w:eastAsia="zh-CN"/>
        </w:rPr>
        <w:t>Требования к математической подготовке</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bCs/>
          <w:i/>
          <w:iCs/>
          <w:sz w:val="24"/>
          <w:szCs w:val="24"/>
          <w:lang w:eastAsia="zh-CN"/>
        </w:rPr>
        <w:t>Ур</w:t>
      </w:r>
      <w:r>
        <w:rPr>
          <w:rFonts w:ascii="Times New Roman" w:eastAsia="Times New Roman" w:hAnsi="Times New Roman" w:cs="Times New Roman"/>
          <w:b/>
          <w:bCs/>
          <w:i/>
          <w:iCs/>
          <w:sz w:val="24"/>
          <w:szCs w:val="24"/>
          <w:lang w:eastAsia="zh-CN"/>
        </w:rPr>
        <w:t>овень обязательной подготовки уча</w:t>
      </w:r>
      <w:r w:rsidRPr="00BB7366">
        <w:rPr>
          <w:rFonts w:ascii="Times New Roman" w:eastAsia="Times New Roman" w:hAnsi="Times New Roman" w:cs="Times New Roman"/>
          <w:b/>
          <w:bCs/>
          <w:i/>
          <w:iCs/>
          <w:sz w:val="24"/>
          <w:szCs w:val="24"/>
          <w:lang w:eastAsia="zh-CN"/>
        </w:rPr>
        <w:t>щегося</w:t>
      </w:r>
    </w:p>
    <w:p w:rsidR="001E0041" w:rsidRPr="00BB7366" w:rsidRDefault="001E0041" w:rsidP="006B5DB1">
      <w:pPr>
        <w:numPr>
          <w:ilvl w:val="0"/>
          <w:numId w:val="29"/>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 xml:space="preserve">Научиться находить </w:t>
      </w:r>
      <w:proofErr w:type="gramStart"/>
      <w:r w:rsidRPr="00BB7366">
        <w:rPr>
          <w:rFonts w:ascii="Times New Roman" w:eastAsia="Times New Roman" w:hAnsi="Times New Roman" w:cs="Times New Roman"/>
          <w:sz w:val="24"/>
          <w:szCs w:val="24"/>
          <w:lang w:eastAsia="zh-CN"/>
        </w:rPr>
        <w:t>первообразные</w:t>
      </w:r>
      <w:proofErr w:type="gramEnd"/>
      <w:r w:rsidRPr="00BB7366">
        <w:rPr>
          <w:rFonts w:ascii="Times New Roman" w:eastAsia="Times New Roman" w:hAnsi="Times New Roman" w:cs="Times New Roman"/>
          <w:sz w:val="24"/>
          <w:szCs w:val="24"/>
          <w:lang w:eastAsia="zh-CN"/>
        </w:rPr>
        <w:t xml:space="preserve">, пользуясь таблицей первообразных. </w:t>
      </w:r>
    </w:p>
    <w:p w:rsidR="001E0041" w:rsidRPr="00BB7366" w:rsidRDefault="001E0041" w:rsidP="006B5DB1">
      <w:pPr>
        <w:numPr>
          <w:ilvl w:val="0"/>
          <w:numId w:val="29"/>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Научиться вычислять интегралы в простых случаях.</w:t>
      </w:r>
    </w:p>
    <w:p w:rsidR="001E0041" w:rsidRPr="00BB7366" w:rsidRDefault="001E0041" w:rsidP="006B5DB1">
      <w:pPr>
        <w:numPr>
          <w:ilvl w:val="0"/>
          <w:numId w:val="29"/>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Научиться находить площадь криволинейной трапеции.</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bCs/>
          <w:i/>
          <w:iCs/>
          <w:sz w:val="24"/>
          <w:szCs w:val="24"/>
          <w:lang w:eastAsia="zh-CN"/>
        </w:rPr>
        <w:t>Уровень возможно</w:t>
      </w:r>
      <w:r>
        <w:rPr>
          <w:rFonts w:ascii="Times New Roman" w:eastAsia="Times New Roman" w:hAnsi="Times New Roman" w:cs="Times New Roman"/>
          <w:b/>
          <w:bCs/>
          <w:i/>
          <w:iCs/>
          <w:sz w:val="24"/>
          <w:szCs w:val="24"/>
          <w:lang w:eastAsia="zh-CN"/>
        </w:rPr>
        <w:t>й подготовки уча</w:t>
      </w:r>
      <w:r w:rsidRPr="00BB7366">
        <w:rPr>
          <w:rFonts w:ascii="Times New Roman" w:eastAsia="Times New Roman" w:hAnsi="Times New Roman" w:cs="Times New Roman"/>
          <w:b/>
          <w:bCs/>
          <w:i/>
          <w:iCs/>
          <w:sz w:val="24"/>
          <w:szCs w:val="24"/>
          <w:lang w:eastAsia="zh-CN"/>
        </w:rPr>
        <w:t>щегося</w:t>
      </w:r>
    </w:p>
    <w:p w:rsidR="001E0041" w:rsidRPr="00BB7366" w:rsidRDefault="001E0041" w:rsidP="006B5DB1">
      <w:pPr>
        <w:numPr>
          <w:ilvl w:val="0"/>
          <w:numId w:val="29"/>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 xml:space="preserve">Освоить технику нахождения </w:t>
      </w:r>
      <w:proofErr w:type="gramStart"/>
      <w:r w:rsidRPr="00BB7366">
        <w:rPr>
          <w:rFonts w:ascii="Times New Roman" w:eastAsia="Times New Roman" w:hAnsi="Times New Roman" w:cs="Times New Roman"/>
          <w:sz w:val="24"/>
          <w:szCs w:val="24"/>
          <w:lang w:eastAsia="zh-CN"/>
        </w:rPr>
        <w:t>первообразных</w:t>
      </w:r>
      <w:proofErr w:type="gramEnd"/>
      <w:r w:rsidRPr="00BB7366">
        <w:rPr>
          <w:rFonts w:ascii="Times New Roman" w:eastAsia="Times New Roman" w:hAnsi="Times New Roman" w:cs="Times New Roman"/>
          <w:sz w:val="24"/>
          <w:szCs w:val="24"/>
          <w:lang w:eastAsia="zh-CN"/>
        </w:rPr>
        <w:t>.</w:t>
      </w:r>
    </w:p>
    <w:p w:rsidR="001E0041" w:rsidRPr="00BB7366" w:rsidRDefault="001E0041" w:rsidP="006B5DB1">
      <w:pPr>
        <w:numPr>
          <w:ilvl w:val="0"/>
          <w:numId w:val="29"/>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Усвоить геометрический смысл интеграла.</w:t>
      </w:r>
    </w:p>
    <w:p w:rsidR="001E0041" w:rsidRPr="00BB7366" w:rsidRDefault="001E0041" w:rsidP="006B5DB1">
      <w:pPr>
        <w:numPr>
          <w:ilvl w:val="0"/>
          <w:numId w:val="29"/>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Освоить технику вычисления интегралов.</w:t>
      </w:r>
    </w:p>
    <w:p w:rsidR="001E0041" w:rsidRPr="00BB7366" w:rsidRDefault="001E0041" w:rsidP="006B5DB1">
      <w:pPr>
        <w:numPr>
          <w:ilvl w:val="0"/>
          <w:numId w:val="29"/>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Научиться находить площади фигур в более сложных случаях.</w:t>
      </w:r>
    </w:p>
    <w:p w:rsidR="001E0041" w:rsidRPr="00871D8E" w:rsidRDefault="001E0041" w:rsidP="001E0041">
      <w:pPr>
        <w:tabs>
          <w:tab w:val="left" w:pos="0"/>
        </w:tabs>
        <w:spacing w:after="0" w:line="0" w:lineRule="atLeast"/>
        <w:rPr>
          <w:rFonts w:ascii="Times New Roman" w:eastAsia="Times New Roman" w:hAnsi="Times New Roman" w:cs="Times New Roman"/>
          <w:sz w:val="28"/>
          <w:szCs w:val="24"/>
          <w:lang w:eastAsia="ar-SA"/>
        </w:rPr>
      </w:pPr>
    </w:p>
    <w:p w:rsidR="001E0041" w:rsidRDefault="001E0041" w:rsidP="001E0041">
      <w:pPr>
        <w:pStyle w:val="a9"/>
        <w:numPr>
          <w:ilvl w:val="1"/>
          <w:numId w:val="2"/>
        </w:numPr>
        <w:tabs>
          <w:tab w:val="left" w:pos="0"/>
        </w:tabs>
        <w:spacing w:after="0" w:line="0" w:lineRule="atLeast"/>
        <w:rPr>
          <w:rFonts w:ascii="Times New Roman" w:eastAsia="Times New Roman" w:hAnsi="Times New Roman" w:cs="Times New Roman"/>
          <w:i/>
          <w:sz w:val="28"/>
          <w:szCs w:val="24"/>
          <w:lang w:eastAsia="ar-SA"/>
        </w:rPr>
      </w:pPr>
      <w:r w:rsidRPr="00F774F7">
        <w:rPr>
          <w:rFonts w:ascii="Times New Roman" w:eastAsia="Times New Roman" w:hAnsi="Times New Roman" w:cs="Times New Roman"/>
          <w:i/>
          <w:sz w:val="28"/>
          <w:szCs w:val="24"/>
          <w:lang w:eastAsia="ar-SA"/>
        </w:rPr>
        <w:t>Глава XI. Комбинаторика.</w:t>
      </w:r>
    </w:p>
    <w:p w:rsidR="001E0041" w:rsidRPr="00CE23BF" w:rsidRDefault="001E0041" w:rsidP="001E0041">
      <w:pPr>
        <w:tabs>
          <w:tab w:val="left" w:pos="0"/>
        </w:tabs>
        <w:spacing w:after="0" w:line="0" w:lineRule="atLeast"/>
        <w:rPr>
          <w:rFonts w:ascii="Times New Roman" w:eastAsia="Times New Roman" w:hAnsi="Times New Roman" w:cs="Times New Roman"/>
          <w:i/>
          <w:sz w:val="28"/>
          <w:szCs w:val="24"/>
          <w:lang w:eastAsia="ar-SA"/>
        </w:rPr>
      </w:pPr>
      <w:proofErr w:type="gramStart"/>
      <w:r w:rsidRPr="00CE23BF">
        <w:rPr>
          <w:rFonts w:ascii="Times New Roman" w:eastAsia="Times New Roman" w:hAnsi="Times New Roman" w:cs="Times New Roman"/>
          <w:color w:val="000000"/>
          <w:sz w:val="24"/>
          <w:szCs w:val="28"/>
        </w:rPr>
        <w:t>Комбинаторные</w:t>
      </w:r>
      <w:proofErr w:type="gramEnd"/>
      <w:r w:rsidRPr="00CE23BF">
        <w:rPr>
          <w:rFonts w:ascii="Times New Roman" w:eastAsia="Times New Roman" w:hAnsi="Times New Roman" w:cs="Times New Roman"/>
          <w:color w:val="000000"/>
          <w:sz w:val="24"/>
          <w:szCs w:val="28"/>
        </w:rPr>
        <w:t xml:space="preserve"> задач. Перестановки. Размещения. Сочетания и их свойства. Биномиальная формула Ньютона.</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proofErr w:type="gramStart"/>
      <w:r w:rsidRPr="00BB7366">
        <w:rPr>
          <w:rFonts w:ascii="Times New Roman" w:eastAsia="Times New Roman" w:hAnsi="Times New Roman" w:cs="Times New Roman"/>
          <w:b/>
          <w:bCs/>
          <w:i/>
          <w:iCs/>
          <w:sz w:val="24"/>
          <w:szCs w:val="24"/>
          <w:lang w:eastAsia="zh-CN"/>
        </w:rPr>
        <w:t xml:space="preserve">Основная цель: </w:t>
      </w:r>
      <w:r w:rsidRPr="00BB7366">
        <w:rPr>
          <w:rFonts w:ascii="Times New Roman" w:eastAsia="Times New Roman" w:hAnsi="Times New Roman" w:cs="Times New Roman"/>
          <w:bCs/>
          <w:iCs/>
          <w:sz w:val="24"/>
          <w:szCs w:val="24"/>
          <w:lang w:eastAsia="zh-CN"/>
        </w:rPr>
        <w:t>развить комбинаторное мышление учащихся; ознакомить с теорией соединений (как самостоятельным разделом математики и в дальнейшем – с аппаратом решения ряда вероятностных задач);  обосновать формулу бинома Ньютона сформировать понятие  вероятности случайного независимого события; научить решать задачи на применение теоремы о вероятности суммы двух несовместных событий и на нахождение вероятности  произведения двух независимых событий, математической статистики.</w:t>
      </w:r>
      <w:proofErr w:type="gramEnd"/>
    </w:p>
    <w:p w:rsidR="001E0041" w:rsidRPr="00BB7366" w:rsidRDefault="001E0041" w:rsidP="001E0041">
      <w:pPr>
        <w:spacing w:after="0" w:line="240" w:lineRule="auto"/>
        <w:ind w:firstLine="284"/>
        <w:rPr>
          <w:rFonts w:ascii="Times New Roman" w:eastAsia="Times New Roman" w:hAnsi="Times New Roman" w:cs="Times New Roman"/>
          <w:color w:val="000000"/>
          <w:sz w:val="24"/>
          <w:szCs w:val="24"/>
          <w:lang w:eastAsia="zh-CN"/>
        </w:rPr>
      </w:pPr>
      <w:r w:rsidRPr="00BB7366">
        <w:rPr>
          <w:rFonts w:ascii="Times New Roman" w:eastAsia="Times New Roman" w:hAnsi="Times New Roman" w:cs="Times New Roman"/>
          <w:b/>
          <w:bCs/>
          <w:i/>
          <w:iCs/>
          <w:sz w:val="24"/>
          <w:szCs w:val="24"/>
          <w:lang w:eastAsia="zh-CN"/>
        </w:rPr>
        <w:t>Обязательный минимум содержания образовательной области математика</w:t>
      </w:r>
    </w:p>
    <w:p w:rsidR="001E0041" w:rsidRPr="00BB7366" w:rsidRDefault="001E0041" w:rsidP="006B5DB1">
      <w:pPr>
        <w:numPr>
          <w:ilvl w:val="0"/>
          <w:numId w:val="31"/>
        </w:numPr>
        <w:spacing w:after="0" w:line="240" w:lineRule="auto"/>
        <w:ind w:firstLine="284"/>
        <w:rPr>
          <w:rFonts w:ascii="Times New Roman" w:eastAsia="Times New Roman" w:hAnsi="Times New Roman" w:cs="Times New Roman"/>
          <w:color w:val="000000"/>
          <w:sz w:val="24"/>
          <w:szCs w:val="24"/>
          <w:lang w:eastAsia="zh-CN"/>
        </w:rPr>
      </w:pPr>
      <w:r w:rsidRPr="00BB7366">
        <w:rPr>
          <w:rFonts w:ascii="Times New Roman" w:eastAsia="Times New Roman" w:hAnsi="Times New Roman" w:cs="Times New Roman"/>
          <w:color w:val="000000"/>
          <w:sz w:val="24"/>
          <w:szCs w:val="24"/>
          <w:lang w:eastAsia="zh-CN"/>
        </w:rPr>
        <w:t>Перестановки, сочетания и размещения в комбинаторике.</w:t>
      </w:r>
    </w:p>
    <w:p w:rsidR="001E0041" w:rsidRPr="00BB7366" w:rsidRDefault="001E0041" w:rsidP="006B5DB1">
      <w:pPr>
        <w:numPr>
          <w:ilvl w:val="0"/>
          <w:numId w:val="30"/>
        </w:numPr>
        <w:spacing w:after="0" w:line="240" w:lineRule="auto"/>
        <w:ind w:firstLine="284"/>
        <w:rPr>
          <w:rFonts w:ascii="Times New Roman" w:eastAsia="Times New Roman" w:hAnsi="Times New Roman" w:cs="Times New Roman"/>
          <w:b/>
          <w:bCs/>
          <w:sz w:val="24"/>
          <w:szCs w:val="24"/>
          <w:lang w:eastAsia="zh-CN"/>
        </w:rPr>
      </w:pPr>
      <w:r w:rsidRPr="00BB7366">
        <w:rPr>
          <w:rFonts w:ascii="Times New Roman" w:eastAsia="Times New Roman" w:hAnsi="Times New Roman" w:cs="Times New Roman"/>
          <w:color w:val="000000"/>
          <w:sz w:val="24"/>
          <w:szCs w:val="24"/>
          <w:lang w:eastAsia="zh-CN"/>
        </w:rPr>
        <w:t>Случайные события и их вероятности.</w:t>
      </w:r>
    </w:p>
    <w:p w:rsidR="001E0041" w:rsidRPr="00BB7366" w:rsidRDefault="001E0041" w:rsidP="001E0041">
      <w:pPr>
        <w:spacing w:after="0" w:line="240" w:lineRule="auto"/>
        <w:ind w:firstLine="284"/>
        <w:rPr>
          <w:rFonts w:ascii="Times New Roman" w:eastAsia="Times New Roman" w:hAnsi="Times New Roman" w:cs="Times New Roman"/>
          <w:b/>
          <w:bCs/>
          <w:sz w:val="24"/>
          <w:szCs w:val="24"/>
          <w:lang w:eastAsia="zh-CN"/>
        </w:rPr>
      </w:pPr>
      <w:r w:rsidRPr="00BB7366">
        <w:rPr>
          <w:rFonts w:ascii="Times New Roman" w:eastAsia="Times New Roman" w:hAnsi="Times New Roman" w:cs="Times New Roman"/>
          <w:b/>
          <w:color w:val="000000"/>
          <w:sz w:val="24"/>
          <w:szCs w:val="24"/>
          <w:lang w:eastAsia="zh-CN"/>
        </w:rPr>
        <w:t>Требования к математической подготовке</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bCs/>
          <w:i/>
          <w:iCs/>
          <w:sz w:val="24"/>
          <w:szCs w:val="24"/>
          <w:lang w:eastAsia="zh-CN"/>
        </w:rPr>
        <w:t>Уровен</w:t>
      </w:r>
      <w:r>
        <w:rPr>
          <w:rFonts w:ascii="Times New Roman" w:eastAsia="Times New Roman" w:hAnsi="Times New Roman" w:cs="Times New Roman"/>
          <w:b/>
          <w:bCs/>
          <w:i/>
          <w:iCs/>
          <w:sz w:val="24"/>
          <w:szCs w:val="24"/>
          <w:lang w:eastAsia="zh-CN"/>
        </w:rPr>
        <w:t>ь обязательной подготовки уча</w:t>
      </w:r>
      <w:r w:rsidRPr="00BB7366">
        <w:rPr>
          <w:rFonts w:ascii="Times New Roman" w:eastAsia="Times New Roman" w:hAnsi="Times New Roman" w:cs="Times New Roman"/>
          <w:b/>
          <w:bCs/>
          <w:i/>
          <w:iCs/>
          <w:sz w:val="24"/>
          <w:szCs w:val="24"/>
          <w:lang w:eastAsia="zh-CN"/>
        </w:rPr>
        <w:t>щегося</w:t>
      </w:r>
    </w:p>
    <w:p w:rsidR="001E0041" w:rsidRPr="00BB7366" w:rsidRDefault="001E0041" w:rsidP="006B5DB1">
      <w:pPr>
        <w:numPr>
          <w:ilvl w:val="0"/>
          <w:numId w:val="32"/>
        </w:numPr>
        <w:spacing w:before="60" w:after="0" w:line="240" w:lineRule="auto"/>
        <w:ind w:firstLine="284"/>
        <w:jc w:val="both"/>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 xml:space="preserve">Уметь решать комбинаторные и статистические задачи. </w:t>
      </w:r>
    </w:p>
    <w:p w:rsidR="001E0041" w:rsidRPr="00BB7366" w:rsidRDefault="001E0041" w:rsidP="006B5DB1">
      <w:pPr>
        <w:numPr>
          <w:ilvl w:val="0"/>
          <w:numId w:val="30"/>
        </w:numPr>
        <w:spacing w:before="60" w:after="0" w:line="240" w:lineRule="auto"/>
        <w:ind w:firstLine="284"/>
        <w:jc w:val="both"/>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Уметь находить вероятности случайных событий в простейших случаях.</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Pr>
          <w:rFonts w:ascii="Times New Roman" w:eastAsia="Times New Roman" w:hAnsi="Times New Roman" w:cs="Times New Roman"/>
          <w:b/>
          <w:i/>
          <w:iCs/>
          <w:sz w:val="24"/>
          <w:szCs w:val="24"/>
          <w:lang w:eastAsia="zh-CN"/>
        </w:rPr>
        <w:t>Уровень возможной подготовки уча</w:t>
      </w:r>
      <w:r w:rsidRPr="00BB7366">
        <w:rPr>
          <w:rFonts w:ascii="Times New Roman" w:eastAsia="Times New Roman" w:hAnsi="Times New Roman" w:cs="Times New Roman"/>
          <w:b/>
          <w:i/>
          <w:iCs/>
          <w:sz w:val="24"/>
          <w:szCs w:val="24"/>
          <w:lang w:eastAsia="zh-CN"/>
        </w:rPr>
        <w:t>щегося</w:t>
      </w:r>
    </w:p>
    <w:p w:rsidR="001E0041" w:rsidRPr="00BB7366" w:rsidRDefault="001E0041" w:rsidP="006B5DB1">
      <w:pPr>
        <w:numPr>
          <w:ilvl w:val="0"/>
          <w:numId w:val="33"/>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Уметь находить частоту события, используя собственные наблюдения и готовые статистические данные.</w:t>
      </w:r>
    </w:p>
    <w:p w:rsidR="001E0041" w:rsidRPr="00BB7366" w:rsidRDefault="001E0041" w:rsidP="006B5DB1">
      <w:pPr>
        <w:numPr>
          <w:ilvl w:val="0"/>
          <w:numId w:val="30"/>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Использовать приобретенные знания и умения в практической деятельности и повседневной жизни для решения учебных и практических задач, требующих систематического перебора вариантов.</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 xml:space="preserve">Использовать приобретенные знания и умения в практической деятельности и повседневной жизни </w:t>
      </w:r>
      <w:proofErr w:type="gramStart"/>
      <w:r w:rsidRPr="00BB7366">
        <w:rPr>
          <w:rFonts w:ascii="Times New Roman" w:eastAsia="Times New Roman" w:hAnsi="Times New Roman" w:cs="Times New Roman"/>
          <w:sz w:val="24"/>
          <w:szCs w:val="24"/>
          <w:lang w:eastAsia="zh-CN"/>
        </w:rPr>
        <w:t>для</w:t>
      </w:r>
      <w:proofErr w:type="gramEnd"/>
      <w:r w:rsidRPr="00BB7366">
        <w:rPr>
          <w:rFonts w:ascii="Times New Roman" w:eastAsia="Times New Roman" w:hAnsi="Times New Roman" w:cs="Times New Roman"/>
          <w:sz w:val="24"/>
          <w:szCs w:val="24"/>
          <w:lang w:eastAsia="zh-CN"/>
        </w:rPr>
        <w:t>:</w:t>
      </w:r>
    </w:p>
    <w:p w:rsidR="001E0041" w:rsidRPr="00BB7366" w:rsidRDefault="001E0041" w:rsidP="006B5DB1">
      <w:pPr>
        <w:numPr>
          <w:ilvl w:val="0"/>
          <w:numId w:val="30"/>
        </w:numPr>
        <w:spacing w:after="0" w:line="240" w:lineRule="auto"/>
        <w:ind w:firstLine="284"/>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1E0041" w:rsidRPr="00871D8E" w:rsidRDefault="001E0041" w:rsidP="001E0041">
      <w:pPr>
        <w:tabs>
          <w:tab w:val="left" w:pos="0"/>
        </w:tabs>
        <w:spacing w:after="0" w:line="0" w:lineRule="atLeast"/>
        <w:rPr>
          <w:rFonts w:ascii="Times New Roman" w:eastAsia="Times New Roman" w:hAnsi="Times New Roman" w:cs="Times New Roman"/>
          <w:sz w:val="28"/>
          <w:szCs w:val="24"/>
          <w:lang w:eastAsia="ar-SA"/>
        </w:rPr>
      </w:pPr>
    </w:p>
    <w:p w:rsidR="001E0041" w:rsidRDefault="001E0041" w:rsidP="001E0041">
      <w:pPr>
        <w:pStyle w:val="a9"/>
        <w:numPr>
          <w:ilvl w:val="1"/>
          <w:numId w:val="2"/>
        </w:numPr>
        <w:tabs>
          <w:tab w:val="left" w:pos="0"/>
        </w:tabs>
        <w:spacing w:after="0" w:line="0" w:lineRule="atLeast"/>
        <w:rPr>
          <w:rFonts w:ascii="Times New Roman" w:eastAsia="Times New Roman" w:hAnsi="Times New Roman" w:cs="Times New Roman"/>
          <w:i/>
          <w:sz w:val="28"/>
          <w:szCs w:val="24"/>
          <w:lang w:eastAsia="ar-SA"/>
        </w:rPr>
      </w:pPr>
      <w:r w:rsidRPr="00F774F7">
        <w:rPr>
          <w:rFonts w:ascii="Times New Roman" w:eastAsia="Times New Roman" w:hAnsi="Times New Roman" w:cs="Times New Roman"/>
          <w:i/>
          <w:sz w:val="28"/>
          <w:szCs w:val="24"/>
          <w:lang w:eastAsia="ar-SA"/>
        </w:rPr>
        <w:t xml:space="preserve">Глава </w:t>
      </w:r>
      <w:proofErr w:type="gramStart"/>
      <w:r w:rsidRPr="00F774F7">
        <w:rPr>
          <w:rFonts w:ascii="Times New Roman" w:eastAsia="Times New Roman" w:hAnsi="Times New Roman" w:cs="Times New Roman"/>
          <w:i/>
          <w:sz w:val="28"/>
          <w:szCs w:val="24"/>
          <w:lang w:eastAsia="ar-SA"/>
        </w:rPr>
        <w:t>Х</w:t>
      </w:r>
      <w:proofErr w:type="gramEnd"/>
      <w:r w:rsidRPr="00F774F7">
        <w:rPr>
          <w:rFonts w:ascii="Times New Roman" w:eastAsia="Times New Roman" w:hAnsi="Times New Roman" w:cs="Times New Roman"/>
          <w:i/>
          <w:sz w:val="28"/>
          <w:szCs w:val="24"/>
          <w:lang w:eastAsia="ar-SA"/>
        </w:rPr>
        <w:t>II. Элементы теории вероятностей.</w:t>
      </w:r>
    </w:p>
    <w:p w:rsidR="001E0041" w:rsidRPr="00CE23BF" w:rsidRDefault="001E0041" w:rsidP="001E0041">
      <w:pPr>
        <w:tabs>
          <w:tab w:val="left" w:pos="0"/>
        </w:tabs>
        <w:spacing w:after="0" w:line="0" w:lineRule="atLeast"/>
        <w:ind w:left="567"/>
        <w:rPr>
          <w:rFonts w:ascii="Times New Roman" w:eastAsia="Times New Roman" w:hAnsi="Times New Roman" w:cs="Times New Roman"/>
          <w:i/>
          <w:sz w:val="24"/>
          <w:szCs w:val="24"/>
          <w:lang w:eastAsia="ar-SA"/>
        </w:rPr>
      </w:pPr>
      <w:r w:rsidRPr="00CE23BF">
        <w:rPr>
          <w:rFonts w:ascii="Times New Roman" w:eastAsia="Times New Roman" w:hAnsi="Times New Roman" w:cs="Times New Roman"/>
          <w:sz w:val="24"/>
          <w:szCs w:val="28"/>
        </w:rPr>
        <w:t>События. Комбинация событий. Противоположное событие. Вероятность события. Сложение вероятностей. Независимые события. Умножение вероятностей. Статистическая вероятность</w:t>
      </w:r>
      <w:r>
        <w:rPr>
          <w:rFonts w:ascii="Times New Roman" w:eastAsia="Times New Roman" w:hAnsi="Times New Roman" w:cs="Times New Roman"/>
          <w:sz w:val="24"/>
          <w:szCs w:val="28"/>
        </w:rPr>
        <w:t>.</w:t>
      </w:r>
    </w:p>
    <w:p w:rsidR="001E0041" w:rsidRDefault="001E0041" w:rsidP="001E0041">
      <w:pPr>
        <w:pStyle w:val="a9"/>
        <w:numPr>
          <w:ilvl w:val="1"/>
          <w:numId w:val="2"/>
        </w:numPr>
        <w:tabs>
          <w:tab w:val="left" w:pos="0"/>
        </w:tabs>
        <w:spacing w:after="0" w:line="0" w:lineRule="atLeast"/>
        <w:rPr>
          <w:rFonts w:ascii="Times New Roman" w:eastAsia="Times New Roman" w:hAnsi="Times New Roman" w:cs="Times New Roman"/>
          <w:i/>
          <w:sz w:val="28"/>
          <w:szCs w:val="24"/>
          <w:lang w:eastAsia="ar-SA"/>
        </w:rPr>
      </w:pPr>
      <w:r w:rsidRPr="00F774F7">
        <w:rPr>
          <w:rFonts w:ascii="Times New Roman" w:eastAsia="Times New Roman" w:hAnsi="Times New Roman" w:cs="Times New Roman"/>
          <w:i/>
          <w:sz w:val="28"/>
          <w:szCs w:val="24"/>
          <w:lang w:eastAsia="ar-SA"/>
        </w:rPr>
        <w:t xml:space="preserve">Глава </w:t>
      </w:r>
      <w:proofErr w:type="gramStart"/>
      <w:r w:rsidRPr="00F774F7">
        <w:rPr>
          <w:rFonts w:ascii="Times New Roman" w:eastAsia="Times New Roman" w:hAnsi="Times New Roman" w:cs="Times New Roman"/>
          <w:i/>
          <w:sz w:val="28"/>
          <w:szCs w:val="24"/>
          <w:lang w:eastAsia="ar-SA"/>
        </w:rPr>
        <w:t>Х</w:t>
      </w:r>
      <w:proofErr w:type="gramEnd"/>
      <w:r w:rsidRPr="00F774F7">
        <w:rPr>
          <w:rFonts w:ascii="Times New Roman" w:eastAsia="Times New Roman" w:hAnsi="Times New Roman" w:cs="Times New Roman"/>
          <w:i/>
          <w:sz w:val="28"/>
          <w:szCs w:val="24"/>
          <w:lang w:eastAsia="ar-SA"/>
        </w:rPr>
        <w:t>III. Статистика.</w:t>
      </w:r>
    </w:p>
    <w:p w:rsidR="001E0041" w:rsidRPr="00CE23BF" w:rsidRDefault="001E0041" w:rsidP="001E0041">
      <w:pPr>
        <w:tabs>
          <w:tab w:val="left" w:pos="0"/>
        </w:tabs>
        <w:spacing w:after="0" w:line="0" w:lineRule="atLeast"/>
        <w:ind w:left="567"/>
        <w:rPr>
          <w:rFonts w:ascii="Times New Roman" w:eastAsia="Times New Roman" w:hAnsi="Times New Roman" w:cs="Times New Roman"/>
          <w:sz w:val="24"/>
          <w:szCs w:val="24"/>
          <w:lang w:eastAsia="ar-SA"/>
        </w:rPr>
      </w:pPr>
      <w:r w:rsidRPr="00CE23BF">
        <w:rPr>
          <w:rFonts w:ascii="Times New Roman" w:eastAsia="Times New Roman" w:hAnsi="Times New Roman" w:cs="Times New Roman"/>
          <w:sz w:val="24"/>
          <w:szCs w:val="24"/>
          <w:lang w:eastAsia="ar-SA"/>
        </w:rPr>
        <w:t xml:space="preserve">Случайные величины. Центральные тенденции. Меры </w:t>
      </w:r>
      <w:proofErr w:type="spellStart"/>
      <w:r w:rsidRPr="00CE23BF">
        <w:rPr>
          <w:rFonts w:ascii="Times New Roman" w:eastAsia="Times New Roman" w:hAnsi="Times New Roman" w:cs="Times New Roman"/>
          <w:sz w:val="24"/>
          <w:szCs w:val="24"/>
          <w:lang w:eastAsia="ar-SA"/>
        </w:rPr>
        <w:t>разброса</w:t>
      </w:r>
      <w:proofErr w:type="gramStart"/>
      <w:r w:rsidRPr="00CE23BF">
        <w:rPr>
          <w:rFonts w:ascii="Times New Roman" w:eastAsia="Times New Roman" w:hAnsi="Times New Roman" w:cs="Times New Roman"/>
          <w:sz w:val="24"/>
          <w:szCs w:val="24"/>
          <w:lang w:eastAsia="ar-SA"/>
        </w:rPr>
        <w:t>.Р</w:t>
      </w:r>
      <w:proofErr w:type="gramEnd"/>
      <w:r w:rsidRPr="00CE23BF">
        <w:rPr>
          <w:rFonts w:ascii="Times New Roman" w:eastAsia="Times New Roman" w:hAnsi="Times New Roman" w:cs="Times New Roman"/>
          <w:sz w:val="24"/>
          <w:szCs w:val="24"/>
          <w:lang w:eastAsia="ar-SA"/>
        </w:rPr>
        <w:t>ешение</w:t>
      </w:r>
      <w:proofErr w:type="spellEnd"/>
      <w:r w:rsidRPr="00CE23BF">
        <w:rPr>
          <w:rFonts w:ascii="Times New Roman" w:eastAsia="Times New Roman" w:hAnsi="Times New Roman" w:cs="Times New Roman"/>
          <w:sz w:val="24"/>
          <w:szCs w:val="24"/>
          <w:lang w:eastAsia="ar-SA"/>
        </w:rPr>
        <w:t xml:space="preserve">  практических задач по теме «Статистика»</w:t>
      </w:r>
    </w:p>
    <w:p w:rsidR="001E0041" w:rsidRDefault="001E0041" w:rsidP="001E0041">
      <w:pPr>
        <w:pStyle w:val="a9"/>
        <w:numPr>
          <w:ilvl w:val="1"/>
          <w:numId w:val="2"/>
        </w:numPr>
        <w:tabs>
          <w:tab w:val="left" w:pos="0"/>
        </w:tabs>
        <w:spacing w:after="0" w:line="0" w:lineRule="atLeast"/>
        <w:rPr>
          <w:rFonts w:ascii="Times New Roman" w:eastAsia="Times New Roman" w:hAnsi="Times New Roman" w:cs="Times New Roman"/>
          <w:i/>
          <w:sz w:val="28"/>
          <w:szCs w:val="24"/>
          <w:lang w:eastAsia="ar-SA"/>
        </w:rPr>
      </w:pPr>
      <w:r w:rsidRPr="00F774F7">
        <w:rPr>
          <w:rFonts w:ascii="Times New Roman" w:eastAsia="Times New Roman" w:hAnsi="Times New Roman" w:cs="Times New Roman"/>
          <w:i/>
          <w:sz w:val="28"/>
          <w:szCs w:val="24"/>
          <w:lang w:eastAsia="ar-SA"/>
        </w:rPr>
        <w:t xml:space="preserve">Итоговое повторение курса алгебры и начал </w:t>
      </w:r>
      <w:r>
        <w:rPr>
          <w:rFonts w:ascii="Times New Roman" w:eastAsia="Times New Roman" w:hAnsi="Times New Roman" w:cs="Times New Roman"/>
          <w:i/>
          <w:sz w:val="28"/>
          <w:szCs w:val="24"/>
          <w:lang w:eastAsia="ar-SA"/>
        </w:rPr>
        <w:t>математического анализа</w:t>
      </w:r>
      <w:r w:rsidRPr="00F774F7">
        <w:rPr>
          <w:rFonts w:ascii="Times New Roman" w:eastAsia="Times New Roman" w:hAnsi="Times New Roman" w:cs="Times New Roman"/>
          <w:i/>
          <w:sz w:val="28"/>
          <w:szCs w:val="24"/>
          <w:lang w:eastAsia="ar-SA"/>
        </w:rPr>
        <w:t>.</w:t>
      </w:r>
    </w:p>
    <w:p w:rsidR="001E0041" w:rsidRPr="00F774F7" w:rsidRDefault="001E0041" w:rsidP="001E0041">
      <w:pPr>
        <w:spacing w:after="0" w:line="240" w:lineRule="auto"/>
        <w:ind w:firstLine="284"/>
        <w:rPr>
          <w:rFonts w:ascii="Times New Roman" w:eastAsia="Times New Roman" w:hAnsi="Times New Roman" w:cs="Times New Roman"/>
          <w:sz w:val="24"/>
          <w:szCs w:val="24"/>
          <w:lang w:eastAsia="zh-CN"/>
        </w:rPr>
      </w:pPr>
      <w:r w:rsidRPr="00F774F7">
        <w:rPr>
          <w:rFonts w:ascii="Times New Roman" w:eastAsia="Times New Roman" w:hAnsi="Times New Roman" w:cs="Times New Roman"/>
          <w:b/>
          <w:bCs/>
          <w:i/>
          <w:iCs/>
          <w:sz w:val="24"/>
          <w:szCs w:val="24"/>
          <w:lang w:eastAsia="zh-CN"/>
        </w:rPr>
        <w:t>Обязательный минимум содержания образовательной области математика</w:t>
      </w:r>
    </w:p>
    <w:p w:rsidR="001E0041" w:rsidRPr="00F774F7" w:rsidRDefault="001E0041" w:rsidP="006B5DB1">
      <w:pPr>
        <w:numPr>
          <w:ilvl w:val="0"/>
          <w:numId w:val="35"/>
        </w:numPr>
        <w:spacing w:after="0" w:line="240" w:lineRule="auto"/>
        <w:ind w:firstLine="284"/>
        <w:rPr>
          <w:rFonts w:ascii="Times New Roman" w:eastAsia="Times New Roman" w:hAnsi="Times New Roman" w:cs="Times New Roman"/>
          <w:sz w:val="24"/>
          <w:szCs w:val="24"/>
          <w:lang w:eastAsia="zh-CN"/>
        </w:rPr>
      </w:pPr>
      <w:r w:rsidRPr="00F774F7">
        <w:rPr>
          <w:rFonts w:ascii="Times New Roman" w:eastAsia="Times New Roman" w:hAnsi="Times New Roman" w:cs="Times New Roman"/>
          <w:sz w:val="24"/>
          <w:szCs w:val="24"/>
          <w:lang w:eastAsia="zh-CN"/>
        </w:rPr>
        <w:t xml:space="preserve">Корень степени  </w:t>
      </w:r>
      <w:r w:rsidRPr="00F774F7">
        <w:rPr>
          <w:rFonts w:ascii="Times New Roman" w:eastAsia="Times New Roman" w:hAnsi="Times New Roman" w:cs="Times New Roman"/>
          <w:sz w:val="24"/>
          <w:szCs w:val="24"/>
          <w:lang w:val="en-US" w:eastAsia="zh-CN"/>
        </w:rPr>
        <w:t>n</w:t>
      </w:r>
      <w:r w:rsidRPr="00F774F7">
        <w:rPr>
          <w:rFonts w:ascii="Times New Roman" w:eastAsia="Times New Roman" w:hAnsi="Times New Roman" w:cs="Times New Roman"/>
          <w:sz w:val="24"/>
          <w:szCs w:val="24"/>
          <w:lang w:eastAsia="zh-CN"/>
        </w:rPr>
        <w:t xml:space="preserve">. </w:t>
      </w:r>
    </w:p>
    <w:p w:rsidR="001E0041" w:rsidRPr="00F774F7" w:rsidRDefault="001E0041" w:rsidP="006B5DB1">
      <w:pPr>
        <w:numPr>
          <w:ilvl w:val="0"/>
          <w:numId w:val="35"/>
        </w:numPr>
        <w:spacing w:after="0" w:line="240" w:lineRule="auto"/>
        <w:ind w:firstLine="284"/>
        <w:rPr>
          <w:rFonts w:ascii="Times New Roman" w:eastAsia="Times New Roman" w:hAnsi="Times New Roman" w:cs="Times New Roman"/>
          <w:sz w:val="24"/>
          <w:szCs w:val="24"/>
          <w:lang w:eastAsia="zh-CN"/>
        </w:rPr>
      </w:pPr>
      <w:r w:rsidRPr="00F774F7">
        <w:rPr>
          <w:rFonts w:ascii="Times New Roman" w:eastAsia="Times New Roman" w:hAnsi="Times New Roman" w:cs="Times New Roman"/>
          <w:sz w:val="24"/>
          <w:szCs w:val="24"/>
          <w:lang w:eastAsia="zh-CN"/>
        </w:rPr>
        <w:t xml:space="preserve">Степень с рациональным показателем.  </w:t>
      </w:r>
    </w:p>
    <w:p w:rsidR="001E0041" w:rsidRPr="00F774F7" w:rsidRDefault="001E0041" w:rsidP="006B5DB1">
      <w:pPr>
        <w:numPr>
          <w:ilvl w:val="0"/>
          <w:numId w:val="35"/>
        </w:numPr>
        <w:spacing w:after="0" w:line="240" w:lineRule="auto"/>
        <w:ind w:firstLine="284"/>
        <w:rPr>
          <w:rFonts w:ascii="Times New Roman" w:eastAsia="Times New Roman" w:hAnsi="Times New Roman" w:cs="Times New Roman"/>
          <w:sz w:val="24"/>
          <w:szCs w:val="24"/>
          <w:lang w:eastAsia="zh-CN"/>
        </w:rPr>
      </w:pPr>
      <w:r w:rsidRPr="00F774F7">
        <w:rPr>
          <w:rFonts w:ascii="Times New Roman" w:eastAsia="Times New Roman" w:hAnsi="Times New Roman" w:cs="Times New Roman"/>
          <w:sz w:val="24"/>
          <w:szCs w:val="24"/>
          <w:lang w:eastAsia="zh-CN"/>
        </w:rPr>
        <w:t xml:space="preserve">Логарифм. </w:t>
      </w:r>
    </w:p>
    <w:p w:rsidR="001E0041" w:rsidRPr="00F774F7" w:rsidRDefault="001E0041" w:rsidP="006B5DB1">
      <w:pPr>
        <w:numPr>
          <w:ilvl w:val="0"/>
          <w:numId w:val="35"/>
        </w:numPr>
        <w:spacing w:after="0" w:line="240" w:lineRule="auto"/>
        <w:ind w:firstLine="284"/>
        <w:rPr>
          <w:rFonts w:ascii="Times New Roman" w:eastAsia="Times New Roman" w:hAnsi="Times New Roman" w:cs="Times New Roman"/>
          <w:sz w:val="24"/>
          <w:szCs w:val="24"/>
          <w:lang w:eastAsia="zh-CN"/>
        </w:rPr>
      </w:pPr>
      <w:r w:rsidRPr="00F774F7">
        <w:rPr>
          <w:rFonts w:ascii="Times New Roman" w:eastAsia="Times New Roman" w:hAnsi="Times New Roman" w:cs="Times New Roman"/>
          <w:sz w:val="24"/>
          <w:szCs w:val="24"/>
          <w:lang w:eastAsia="zh-CN"/>
        </w:rPr>
        <w:t>Синус, косинус, тангенс, котангенс. Прогрессии.</w:t>
      </w:r>
    </w:p>
    <w:p w:rsidR="001E0041" w:rsidRPr="00F774F7" w:rsidRDefault="001E0041" w:rsidP="006B5DB1">
      <w:pPr>
        <w:numPr>
          <w:ilvl w:val="0"/>
          <w:numId w:val="35"/>
        </w:numPr>
        <w:spacing w:after="0" w:line="240" w:lineRule="auto"/>
        <w:ind w:firstLine="284"/>
        <w:rPr>
          <w:rFonts w:ascii="Times New Roman" w:eastAsia="Times New Roman" w:hAnsi="Times New Roman" w:cs="Times New Roman"/>
          <w:sz w:val="24"/>
          <w:szCs w:val="24"/>
          <w:lang w:eastAsia="zh-CN"/>
        </w:rPr>
      </w:pPr>
      <w:r w:rsidRPr="00F774F7">
        <w:rPr>
          <w:rFonts w:ascii="Times New Roman" w:eastAsia="Times New Roman" w:hAnsi="Times New Roman" w:cs="Times New Roman"/>
          <w:sz w:val="24"/>
          <w:szCs w:val="24"/>
          <w:lang w:eastAsia="zh-CN"/>
        </w:rPr>
        <w:t xml:space="preserve">Общие приемы решения уравнений. Решение уравнений. Системы уравнений с двумя переменными. Неравенства с одной переменной. </w:t>
      </w:r>
    </w:p>
    <w:p w:rsidR="001E0041" w:rsidRPr="00F774F7" w:rsidRDefault="001E0041" w:rsidP="006B5DB1">
      <w:pPr>
        <w:numPr>
          <w:ilvl w:val="0"/>
          <w:numId w:val="35"/>
        </w:numPr>
        <w:spacing w:after="0" w:line="240" w:lineRule="auto"/>
        <w:ind w:firstLine="284"/>
        <w:rPr>
          <w:rFonts w:ascii="Times New Roman" w:eastAsia="Times New Roman" w:hAnsi="Times New Roman" w:cs="Times New Roman"/>
          <w:sz w:val="24"/>
          <w:szCs w:val="24"/>
          <w:lang w:eastAsia="zh-CN"/>
        </w:rPr>
      </w:pPr>
      <w:r w:rsidRPr="00F774F7">
        <w:rPr>
          <w:rFonts w:ascii="Times New Roman" w:eastAsia="Times New Roman" w:hAnsi="Times New Roman" w:cs="Times New Roman"/>
          <w:sz w:val="24"/>
          <w:szCs w:val="24"/>
          <w:lang w:eastAsia="zh-CN"/>
        </w:rPr>
        <w:t xml:space="preserve">Область определения функции. </w:t>
      </w:r>
    </w:p>
    <w:p w:rsidR="001E0041" w:rsidRPr="00F774F7" w:rsidRDefault="001E0041" w:rsidP="006B5DB1">
      <w:pPr>
        <w:numPr>
          <w:ilvl w:val="0"/>
          <w:numId w:val="35"/>
        </w:numPr>
        <w:spacing w:after="0" w:line="240" w:lineRule="auto"/>
        <w:ind w:firstLine="284"/>
        <w:rPr>
          <w:rFonts w:ascii="Times New Roman" w:eastAsia="Times New Roman" w:hAnsi="Times New Roman" w:cs="Times New Roman"/>
          <w:sz w:val="24"/>
          <w:szCs w:val="24"/>
          <w:lang w:eastAsia="zh-CN"/>
        </w:rPr>
      </w:pPr>
      <w:r w:rsidRPr="00F774F7">
        <w:rPr>
          <w:rFonts w:ascii="Times New Roman" w:eastAsia="Times New Roman" w:hAnsi="Times New Roman" w:cs="Times New Roman"/>
          <w:sz w:val="24"/>
          <w:szCs w:val="24"/>
          <w:lang w:eastAsia="zh-CN"/>
        </w:rPr>
        <w:t xml:space="preserve">Область значений функции. </w:t>
      </w:r>
    </w:p>
    <w:p w:rsidR="001E0041" w:rsidRPr="00F774F7" w:rsidRDefault="001E0041" w:rsidP="006B5DB1">
      <w:pPr>
        <w:numPr>
          <w:ilvl w:val="0"/>
          <w:numId w:val="35"/>
        </w:numPr>
        <w:spacing w:after="0" w:line="240" w:lineRule="auto"/>
        <w:ind w:firstLine="284"/>
        <w:rPr>
          <w:rFonts w:ascii="Times New Roman" w:eastAsia="Times New Roman" w:hAnsi="Times New Roman" w:cs="Times New Roman"/>
          <w:sz w:val="24"/>
          <w:szCs w:val="24"/>
          <w:lang w:eastAsia="zh-CN"/>
        </w:rPr>
      </w:pPr>
      <w:r w:rsidRPr="00F774F7">
        <w:rPr>
          <w:rFonts w:ascii="Times New Roman" w:eastAsia="Times New Roman" w:hAnsi="Times New Roman" w:cs="Times New Roman"/>
          <w:sz w:val="24"/>
          <w:szCs w:val="24"/>
          <w:lang w:eastAsia="zh-CN"/>
        </w:rPr>
        <w:t xml:space="preserve">Периодичность. Четность (нечетность). Возрастание (убывание). </w:t>
      </w:r>
    </w:p>
    <w:p w:rsidR="001E0041" w:rsidRPr="00F774F7" w:rsidRDefault="001E0041" w:rsidP="006B5DB1">
      <w:pPr>
        <w:numPr>
          <w:ilvl w:val="0"/>
          <w:numId w:val="35"/>
        </w:numPr>
        <w:spacing w:after="0" w:line="240" w:lineRule="auto"/>
        <w:ind w:firstLine="284"/>
        <w:rPr>
          <w:rFonts w:ascii="Times New Roman" w:eastAsia="Times New Roman" w:hAnsi="Times New Roman" w:cs="Times New Roman"/>
          <w:sz w:val="24"/>
          <w:szCs w:val="24"/>
          <w:lang w:eastAsia="zh-CN"/>
        </w:rPr>
      </w:pPr>
      <w:r w:rsidRPr="00F774F7">
        <w:rPr>
          <w:rFonts w:ascii="Times New Roman" w:eastAsia="Times New Roman" w:hAnsi="Times New Roman" w:cs="Times New Roman"/>
          <w:sz w:val="24"/>
          <w:szCs w:val="24"/>
          <w:lang w:eastAsia="zh-CN"/>
        </w:rPr>
        <w:t xml:space="preserve">Экстремумы. Наибольшее (наименьшее) значение. </w:t>
      </w:r>
    </w:p>
    <w:p w:rsidR="001E0041" w:rsidRPr="00F774F7" w:rsidRDefault="001E0041" w:rsidP="006B5DB1">
      <w:pPr>
        <w:numPr>
          <w:ilvl w:val="0"/>
          <w:numId w:val="35"/>
        </w:numPr>
        <w:spacing w:after="0" w:line="240" w:lineRule="auto"/>
        <w:ind w:firstLine="284"/>
        <w:rPr>
          <w:rFonts w:ascii="Times New Roman" w:eastAsia="Times New Roman" w:hAnsi="Times New Roman" w:cs="Times New Roman"/>
          <w:sz w:val="24"/>
          <w:szCs w:val="24"/>
          <w:lang w:eastAsia="zh-CN"/>
        </w:rPr>
      </w:pPr>
      <w:r w:rsidRPr="00F774F7">
        <w:rPr>
          <w:rFonts w:ascii="Times New Roman" w:eastAsia="Times New Roman" w:hAnsi="Times New Roman" w:cs="Times New Roman"/>
          <w:sz w:val="24"/>
          <w:szCs w:val="24"/>
          <w:lang w:eastAsia="zh-CN"/>
        </w:rPr>
        <w:t xml:space="preserve">Графики функций. </w:t>
      </w:r>
    </w:p>
    <w:p w:rsidR="001E0041" w:rsidRPr="00F774F7" w:rsidRDefault="001E0041" w:rsidP="006B5DB1">
      <w:pPr>
        <w:numPr>
          <w:ilvl w:val="0"/>
          <w:numId w:val="35"/>
        </w:numPr>
        <w:spacing w:after="0" w:line="240" w:lineRule="auto"/>
        <w:ind w:firstLine="284"/>
        <w:rPr>
          <w:rFonts w:ascii="Times New Roman" w:eastAsia="Times New Roman" w:hAnsi="Times New Roman" w:cs="Times New Roman"/>
          <w:sz w:val="24"/>
          <w:szCs w:val="24"/>
          <w:lang w:eastAsia="zh-CN"/>
        </w:rPr>
      </w:pPr>
      <w:r w:rsidRPr="00F774F7">
        <w:rPr>
          <w:rFonts w:ascii="Times New Roman" w:eastAsia="Times New Roman" w:hAnsi="Times New Roman" w:cs="Times New Roman"/>
          <w:sz w:val="24"/>
          <w:szCs w:val="24"/>
          <w:lang w:eastAsia="zh-CN"/>
        </w:rPr>
        <w:t xml:space="preserve">Производная. </w:t>
      </w:r>
    </w:p>
    <w:p w:rsidR="001E0041" w:rsidRPr="00F774F7" w:rsidRDefault="001E0041" w:rsidP="006B5DB1">
      <w:pPr>
        <w:numPr>
          <w:ilvl w:val="0"/>
          <w:numId w:val="35"/>
        </w:numPr>
        <w:spacing w:after="0" w:line="240" w:lineRule="auto"/>
        <w:ind w:firstLine="284"/>
        <w:rPr>
          <w:rFonts w:ascii="Times New Roman" w:eastAsia="Times New Roman" w:hAnsi="Times New Roman" w:cs="Times New Roman"/>
          <w:sz w:val="24"/>
          <w:szCs w:val="24"/>
          <w:lang w:eastAsia="zh-CN"/>
        </w:rPr>
      </w:pPr>
      <w:r w:rsidRPr="00F774F7">
        <w:rPr>
          <w:rFonts w:ascii="Times New Roman" w:eastAsia="Times New Roman" w:hAnsi="Times New Roman" w:cs="Times New Roman"/>
          <w:sz w:val="24"/>
          <w:szCs w:val="24"/>
          <w:lang w:eastAsia="zh-CN"/>
        </w:rPr>
        <w:t xml:space="preserve">Исследование функции с помощью производной. </w:t>
      </w:r>
    </w:p>
    <w:p w:rsidR="001E0041" w:rsidRPr="00F774F7" w:rsidRDefault="001E0041" w:rsidP="006B5DB1">
      <w:pPr>
        <w:numPr>
          <w:ilvl w:val="0"/>
          <w:numId w:val="35"/>
        </w:numPr>
        <w:spacing w:after="0" w:line="240" w:lineRule="auto"/>
        <w:ind w:firstLine="284"/>
        <w:rPr>
          <w:rFonts w:ascii="Times New Roman" w:eastAsia="Times New Roman" w:hAnsi="Times New Roman" w:cs="Times New Roman"/>
          <w:sz w:val="24"/>
          <w:szCs w:val="24"/>
          <w:lang w:eastAsia="zh-CN"/>
        </w:rPr>
      </w:pPr>
      <w:r w:rsidRPr="00F774F7">
        <w:rPr>
          <w:rFonts w:ascii="Times New Roman" w:eastAsia="Times New Roman" w:hAnsi="Times New Roman" w:cs="Times New Roman"/>
          <w:sz w:val="24"/>
          <w:szCs w:val="24"/>
          <w:lang w:eastAsia="zh-CN"/>
        </w:rPr>
        <w:t>Первообразная. Интеграл.</w:t>
      </w:r>
    </w:p>
    <w:p w:rsidR="001E0041" w:rsidRPr="00F774F7" w:rsidRDefault="001E0041" w:rsidP="006B5DB1">
      <w:pPr>
        <w:numPr>
          <w:ilvl w:val="0"/>
          <w:numId w:val="35"/>
        </w:numPr>
        <w:spacing w:after="0" w:line="240" w:lineRule="auto"/>
        <w:ind w:firstLine="284"/>
        <w:rPr>
          <w:rFonts w:ascii="Times New Roman" w:eastAsia="Times New Roman" w:hAnsi="Times New Roman" w:cs="Times New Roman"/>
          <w:color w:val="000000"/>
          <w:sz w:val="24"/>
          <w:szCs w:val="24"/>
          <w:lang w:eastAsia="zh-CN"/>
        </w:rPr>
      </w:pPr>
      <w:r w:rsidRPr="00F774F7">
        <w:rPr>
          <w:rFonts w:ascii="Times New Roman" w:eastAsia="Times New Roman" w:hAnsi="Times New Roman" w:cs="Times New Roman"/>
          <w:sz w:val="24"/>
          <w:szCs w:val="24"/>
          <w:lang w:eastAsia="zh-CN"/>
        </w:rPr>
        <w:t>Площадь криволинейной трапеции.</w:t>
      </w:r>
    </w:p>
    <w:p w:rsidR="001E0041" w:rsidRPr="00F774F7" w:rsidRDefault="001E0041" w:rsidP="006B5DB1">
      <w:pPr>
        <w:numPr>
          <w:ilvl w:val="0"/>
          <w:numId w:val="31"/>
        </w:numPr>
        <w:spacing w:after="0" w:line="240" w:lineRule="auto"/>
        <w:ind w:firstLine="284"/>
        <w:rPr>
          <w:rFonts w:ascii="Times New Roman" w:eastAsia="Times New Roman" w:hAnsi="Times New Roman" w:cs="Times New Roman"/>
          <w:color w:val="000000"/>
          <w:sz w:val="24"/>
          <w:szCs w:val="24"/>
          <w:lang w:eastAsia="zh-CN"/>
        </w:rPr>
      </w:pPr>
      <w:r w:rsidRPr="00F774F7">
        <w:rPr>
          <w:rFonts w:ascii="Times New Roman" w:eastAsia="Times New Roman" w:hAnsi="Times New Roman" w:cs="Times New Roman"/>
          <w:color w:val="000000"/>
          <w:sz w:val="24"/>
          <w:szCs w:val="24"/>
          <w:lang w:eastAsia="zh-CN"/>
        </w:rPr>
        <w:t>Статистическая обработка данных.</w:t>
      </w:r>
    </w:p>
    <w:p w:rsidR="001E0041" w:rsidRPr="00F774F7" w:rsidRDefault="001E0041" w:rsidP="006B5DB1">
      <w:pPr>
        <w:numPr>
          <w:ilvl w:val="0"/>
          <w:numId w:val="31"/>
        </w:numPr>
        <w:spacing w:after="0" w:line="240" w:lineRule="auto"/>
        <w:ind w:firstLine="284"/>
        <w:rPr>
          <w:rFonts w:ascii="Times New Roman" w:eastAsia="Times New Roman" w:hAnsi="Times New Roman" w:cs="Times New Roman"/>
          <w:color w:val="000000"/>
          <w:sz w:val="24"/>
          <w:szCs w:val="24"/>
          <w:lang w:eastAsia="zh-CN"/>
        </w:rPr>
      </w:pPr>
      <w:r w:rsidRPr="00F774F7">
        <w:rPr>
          <w:rFonts w:ascii="Times New Roman" w:eastAsia="Times New Roman" w:hAnsi="Times New Roman" w:cs="Times New Roman"/>
          <w:color w:val="000000"/>
          <w:sz w:val="24"/>
          <w:szCs w:val="24"/>
          <w:lang w:eastAsia="zh-CN"/>
        </w:rPr>
        <w:t>Решение комбинаторных задач.</w:t>
      </w:r>
    </w:p>
    <w:p w:rsidR="001E0041" w:rsidRPr="00F774F7" w:rsidRDefault="001E0041" w:rsidP="006B5DB1">
      <w:pPr>
        <w:numPr>
          <w:ilvl w:val="0"/>
          <w:numId w:val="30"/>
        </w:numPr>
        <w:spacing w:after="0" w:line="240" w:lineRule="auto"/>
        <w:ind w:firstLine="284"/>
        <w:rPr>
          <w:rFonts w:ascii="Times New Roman" w:eastAsia="Times New Roman" w:hAnsi="Times New Roman" w:cs="Times New Roman"/>
          <w:b/>
          <w:sz w:val="24"/>
          <w:szCs w:val="24"/>
          <w:lang w:eastAsia="zh-CN"/>
        </w:rPr>
      </w:pPr>
      <w:r w:rsidRPr="00F774F7">
        <w:rPr>
          <w:rFonts w:ascii="Times New Roman" w:eastAsia="Times New Roman" w:hAnsi="Times New Roman" w:cs="Times New Roman"/>
          <w:color w:val="000000"/>
          <w:sz w:val="24"/>
          <w:szCs w:val="24"/>
          <w:lang w:eastAsia="zh-CN"/>
        </w:rPr>
        <w:t>Случайные события и их вероятности.</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bCs/>
          <w:i/>
          <w:iCs/>
          <w:sz w:val="24"/>
          <w:szCs w:val="24"/>
          <w:lang w:eastAsia="zh-CN"/>
        </w:rPr>
        <w:t>Ур</w:t>
      </w:r>
      <w:r>
        <w:rPr>
          <w:rFonts w:ascii="Times New Roman" w:eastAsia="Times New Roman" w:hAnsi="Times New Roman" w:cs="Times New Roman"/>
          <w:b/>
          <w:bCs/>
          <w:i/>
          <w:iCs/>
          <w:sz w:val="24"/>
          <w:szCs w:val="24"/>
          <w:lang w:eastAsia="zh-CN"/>
        </w:rPr>
        <w:t>овень обязательной подготовки уча</w:t>
      </w:r>
      <w:r w:rsidRPr="00BB7366">
        <w:rPr>
          <w:rFonts w:ascii="Times New Roman" w:eastAsia="Times New Roman" w:hAnsi="Times New Roman" w:cs="Times New Roman"/>
          <w:b/>
          <w:bCs/>
          <w:i/>
          <w:iCs/>
          <w:sz w:val="24"/>
          <w:szCs w:val="24"/>
          <w:lang w:eastAsia="zh-CN"/>
        </w:rPr>
        <w:t>щегося</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Уметь:</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определять значение функции по значению аргумента при различных способах задания функции;</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строить графики изученных функций;</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 xml:space="preserve">вычислять значения числовых и буквенных выражений, осуществляя необходимые подстановки и преобразования; </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вычислять производные и первообразные элементарных функций, используя справочные материалы;</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исследовать в простейших случаях функции на монотонность, находить наибольшие значения функций, строить графики многочленов и простейших рациональных функций с использованием аппарата математического анализа;</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bCs/>
          <w:i/>
          <w:iCs/>
          <w:sz w:val="24"/>
          <w:szCs w:val="24"/>
          <w:lang w:eastAsia="zh-CN"/>
        </w:rPr>
        <w:t xml:space="preserve">Уровень возможной подготовки </w:t>
      </w:r>
      <w:proofErr w:type="gramStart"/>
      <w:r w:rsidRPr="00BB7366">
        <w:rPr>
          <w:rFonts w:ascii="Times New Roman" w:eastAsia="Times New Roman" w:hAnsi="Times New Roman" w:cs="Times New Roman"/>
          <w:b/>
          <w:bCs/>
          <w:i/>
          <w:iCs/>
          <w:sz w:val="24"/>
          <w:szCs w:val="24"/>
          <w:lang w:eastAsia="zh-CN"/>
        </w:rPr>
        <w:t>обучающегося</w:t>
      </w:r>
      <w:proofErr w:type="gramEnd"/>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 xml:space="preserve">решать уравнения, простейшие системы уравнений, </w:t>
      </w:r>
      <w:proofErr w:type="spellStart"/>
      <w:r w:rsidRPr="00BB7366">
        <w:rPr>
          <w:rFonts w:ascii="Times New Roman" w:eastAsia="Times New Roman" w:hAnsi="Times New Roman" w:cs="Times New Roman"/>
          <w:sz w:val="24"/>
          <w:szCs w:val="24"/>
          <w:lang w:eastAsia="zh-CN"/>
        </w:rPr>
        <w:t>используясвойства</w:t>
      </w:r>
      <w:proofErr w:type="spellEnd"/>
      <w:r w:rsidRPr="00BB7366">
        <w:rPr>
          <w:rFonts w:ascii="Times New Roman" w:eastAsia="Times New Roman" w:hAnsi="Times New Roman" w:cs="Times New Roman"/>
          <w:sz w:val="24"/>
          <w:szCs w:val="24"/>
          <w:lang w:eastAsia="zh-CN"/>
        </w:rPr>
        <w:t xml:space="preserve"> функций и их графиков;</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вычислять площади с использованием первообразной;</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использовать для приближенного решения уравнений и неравен</w:t>
      </w:r>
      <w:proofErr w:type="gramStart"/>
      <w:r w:rsidRPr="00BB7366">
        <w:rPr>
          <w:rFonts w:ascii="Times New Roman" w:eastAsia="Times New Roman" w:hAnsi="Times New Roman" w:cs="Times New Roman"/>
          <w:sz w:val="24"/>
          <w:szCs w:val="24"/>
          <w:lang w:eastAsia="zh-CN"/>
        </w:rPr>
        <w:t>ств гр</w:t>
      </w:r>
      <w:proofErr w:type="gramEnd"/>
      <w:r w:rsidRPr="00BB7366">
        <w:rPr>
          <w:rFonts w:ascii="Times New Roman" w:eastAsia="Times New Roman" w:hAnsi="Times New Roman" w:cs="Times New Roman"/>
          <w:sz w:val="24"/>
          <w:szCs w:val="24"/>
          <w:lang w:eastAsia="zh-CN"/>
        </w:rPr>
        <w:t>афический метод;</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изображать на координатной плоскости множества решений простейших уравнений и их систем.</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строить графики изученных функций;</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описывать по графику и по формуле поведение и свойства функций, находить по графику функции наибольшие и наименьшие значения;</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sz w:val="24"/>
          <w:szCs w:val="24"/>
          <w:lang w:eastAsia="zh-CN"/>
        </w:rPr>
        <w:t xml:space="preserve">использовать приобретенные знания и умения в практической    деятельности и повседневной жизни </w:t>
      </w:r>
      <w:proofErr w:type="gramStart"/>
      <w:r w:rsidRPr="00BB7366">
        <w:rPr>
          <w:rFonts w:ascii="Times New Roman" w:eastAsia="Times New Roman" w:hAnsi="Times New Roman" w:cs="Times New Roman"/>
          <w:b/>
          <w:sz w:val="24"/>
          <w:szCs w:val="24"/>
          <w:lang w:eastAsia="zh-CN"/>
        </w:rPr>
        <w:t>для</w:t>
      </w:r>
      <w:proofErr w:type="gramEnd"/>
      <w:r w:rsidRPr="00BB7366">
        <w:rPr>
          <w:rFonts w:ascii="Times New Roman" w:eastAsia="Times New Roman" w:hAnsi="Times New Roman" w:cs="Times New Roman"/>
          <w:b/>
          <w:sz w:val="24"/>
          <w:szCs w:val="24"/>
          <w:lang w:eastAsia="zh-CN"/>
        </w:rPr>
        <w:t>:</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описания с помощью функций различных зависимостей, представления их графически, интерпретации графиков;</w:t>
      </w:r>
    </w:p>
    <w:p w:rsidR="001E0041" w:rsidRPr="00BB7366" w:rsidRDefault="001E0041" w:rsidP="006B5DB1">
      <w:pPr>
        <w:numPr>
          <w:ilvl w:val="0"/>
          <w:numId w:val="34"/>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1E0041" w:rsidRPr="00BB7366" w:rsidRDefault="001E0041" w:rsidP="006B5DB1">
      <w:pPr>
        <w:numPr>
          <w:ilvl w:val="0"/>
          <w:numId w:val="34"/>
        </w:numPr>
        <w:tabs>
          <w:tab w:val="left" w:pos="426"/>
        </w:tabs>
        <w:spacing w:after="0" w:line="240" w:lineRule="auto"/>
        <w:ind w:firstLine="284"/>
        <w:contextualSpacing/>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построения и исследования простейших математических моделей.</w:t>
      </w:r>
    </w:p>
    <w:p w:rsidR="001E0041" w:rsidRDefault="001E0041" w:rsidP="001E0041">
      <w:pPr>
        <w:widowControl w:val="0"/>
        <w:spacing w:after="0" w:line="240" w:lineRule="auto"/>
        <w:jc w:val="both"/>
        <w:rPr>
          <w:rFonts w:ascii="Times New Roman" w:eastAsia="Times New Roman" w:hAnsi="Times New Roman" w:cs="Times New Roman"/>
          <w:b/>
          <w:sz w:val="28"/>
          <w:szCs w:val="28"/>
          <w:u w:val="single"/>
        </w:rPr>
      </w:pPr>
    </w:p>
    <w:p w:rsidR="001E0041" w:rsidRPr="00F774F7" w:rsidRDefault="001E0041" w:rsidP="001E0041">
      <w:pPr>
        <w:widowControl w:val="0"/>
        <w:spacing w:after="0" w:line="240" w:lineRule="auto"/>
        <w:jc w:val="both"/>
        <w:rPr>
          <w:rFonts w:ascii="Times New Roman" w:eastAsia="Times New Roman" w:hAnsi="Times New Roman" w:cs="Times New Roman"/>
          <w:b/>
          <w:sz w:val="28"/>
          <w:szCs w:val="28"/>
          <w:u w:val="single"/>
        </w:rPr>
      </w:pPr>
      <w:r w:rsidRPr="00F774F7">
        <w:rPr>
          <w:rFonts w:ascii="Times New Roman" w:eastAsia="Times New Roman" w:hAnsi="Times New Roman" w:cs="Times New Roman"/>
          <w:b/>
          <w:sz w:val="28"/>
          <w:szCs w:val="28"/>
          <w:u w:val="single"/>
        </w:rPr>
        <w:t>Содержание  модуля  «Геометрия»</w:t>
      </w:r>
    </w:p>
    <w:p w:rsidR="001E0041" w:rsidRPr="00F774F7" w:rsidRDefault="001E0041" w:rsidP="001E0041">
      <w:pPr>
        <w:widowControl w:val="0"/>
        <w:spacing w:after="0" w:line="240" w:lineRule="auto"/>
        <w:jc w:val="both"/>
        <w:rPr>
          <w:rFonts w:ascii="Times New Roman" w:hAnsi="Times New Roman" w:cs="Times New Roman"/>
          <w:sz w:val="28"/>
          <w:szCs w:val="28"/>
        </w:rPr>
      </w:pPr>
      <w:r w:rsidRPr="00F774F7">
        <w:rPr>
          <w:rFonts w:ascii="Times New Roman" w:eastAsia="Times New Roman" w:hAnsi="Times New Roman" w:cs="Times New Roman"/>
          <w:i/>
          <w:sz w:val="28"/>
          <w:szCs w:val="28"/>
        </w:rPr>
        <w:t>2.10.</w:t>
      </w:r>
      <w:r w:rsidRPr="00F774F7">
        <w:rPr>
          <w:rFonts w:ascii="Times New Roman" w:hAnsi="Times New Roman" w:cs="Times New Roman"/>
          <w:i/>
          <w:sz w:val="28"/>
          <w:szCs w:val="28"/>
        </w:rPr>
        <w:t xml:space="preserve"> Векторы. Метод координат в пространстве</w:t>
      </w:r>
      <w:r w:rsidRPr="00F774F7">
        <w:rPr>
          <w:rFonts w:ascii="Times New Roman" w:hAnsi="Times New Roman" w:cs="Times New Roman"/>
          <w:sz w:val="28"/>
          <w:szCs w:val="28"/>
        </w:rPr>
        <w:t>.</w:t>
      </w:r>
    </w:p>
    <w:p w:rsidR="001E0041" w:rsidRPr="00871D8E" w:rsidRDefault="001E0041" w:rsidP="001E0041">
      <w:pPr>
        <w:widowControl w:val="0"/>
        <w:spacing w:after="0" w:line="240" w:lineRule="auto"/>
        <w:jc w:val="both"/>
        <w:rPr>
          <w:rFonts w:ascii="Times New Roman" w:eastAsia="Times New Roman" w:hAnsi="Times New Roman" w:cs="Times New Roman"/>
          <w:sz w:val="26"/>
          <w:szCs w:val="26"/>
        </w:rPr>
      </w:pPr>
      <w:r w:rsidRPr="00871D8E">
        <w:rPr>
          <w:rFonts w:ascii="Times New Roman" w:eastAsia="Times New Roman" w:hAnsi="Times New Roman" w:cs="Times New Roman"/>
          <w:sz w:val="26"/>
          <w:szCs w:val="26"/>
        </w:rPr>
        <w:t xml:space="preserve">Прямоугольная система координат в </w:t>
      </w:r>
      <w:proofErr w:type="spellStart"/>
      <w:r w:rsidRPr="00871D8E">
        <w:rPr>
          <w:rFonts w:ascii="Times New Roman" w:eastAsia="Times New Roman" w:hAnsi="Times New Roman" w:cs="Times New Roman"/>
          <w:sz w:val="26"/>
          <w:szCs w:val="26"/>
        </w:rPr>
        <w:t>пространстве</w:t>
      </w:r>
      <w:proofErr w:type="gramStart"/>
      <w:r w:rsidRPr="00871D8E">
        <w:rPr>
          <w:rFonts w:ascii="Times New Roman" w:eastAsia="Times New Roman" w:hAnsi="Times New Roman" w:cs="Times New Roman"/>
          <w:sz w:val="26"/>
          <w:szCs w:val="26"/>
        </w:rPr>
        <w:t>.В</w:t>
      </w:r>
      <w:proofErr w:type="gramEnd"/>
      <w:r w:rsidRPr="00871D8E">
        <w:rPr>
          <w:rFonts w:ascii="Times New Roman" w:eastAsia="Times New Roman" w:hAnsi="Times New Roman" w:cs="Times New Roman"/>
          <w:sz w:val="26"/>
          <w:szCs w:val="26"/>
        </w:rPr>
        <w:t>екторы</w:t>
      </w:r>
      <w:proofErr w:type="spellEnd"/>
      <w:r w:rsidRPr="00871D8E">
        <w:rPr>
          <w:rFonts w:ascii="Times New Roman" w:eastAsia="Times New Roman" w:hAnsi="Times New Roman" w:cs="Times New Roman"/>
          <w:sz w:val="26"/>
          <w:szCs w:val="26"/>
        </w:rPr>
        <w:t xml:space="preserve"> в </w:t>
      </w:r>
      <w:proofErr w:type="spellStart"/>
      <w:r w:rsidRPr="00871D8E">
        <w:rPr>
          <w:rFonts w:ascii="Times New Roman" w:eastAsia="Times New Roman" w:hAnsi="Times New Roman" w:cs="Times New Roman"/>
          <w:sz w:val="26"/>
          <w:szCs w:val="26"/>
        </w:rPr>
        <w:t>пространстве.</w:t>
      </w:r>
      <w:r>
        <w:rPr>
          <w:rFonts w:ascii="Times New Roman" w:eastAsia="Times New Roman" w:hAnsi="Times New Roman" w:cs="Times New Roman"/>
          <w:sz w:val="26"/>
          <w:szCs w:val="26"/>
        </w:rPr>
        <w:t>Координаты</w:t>
      </w:r>
      <w:proofErr w:type="spellEnd"/>
      <w:r>
        <w:rPr>
          <w:rFonts w:ascii="Times New Roman" w:eastAsia="Times New Roman" w:hAnsi="Times New Roman" w:cs="Times New Roman"/>
          <w:sz w:val="26"/>
          <w:szCs w:val="26"/>
        </w:rPr>
        <w:t xml:space="preserve"> вектора. </w:t>
      </w:r>
      <w:r w:rsidRPr="00713E17">
        <w:rPr>
          <w:rFonts w:ascii="Times New Roman" w:eastAsia="Times New Roman" w:hAnsi="Times New Roman" w:cs="Times New Roman"/>
          <w:sz w:val="26"/>
          <w:szCs w:val="26"/>
        </w:rPr>
        <w:t>Связь между координатами вектора и координатами точек.</w:t>
      </w:r>
      <w:r w:rsidRPr="00871D8E">
        <w:rPr>
          <w:rFonts w:ascii="Times New Roman" w:eastAsia="Times New Roman" w:hAnsi="Times New Roman" w:cs="Times New Roman"/>
          <w:sz w:val="26"/>
          <w:szCs w:val="26"/>
        </w:rPr>
        <w:t xml:space="preserve"> Расстояние между точками в пространстве. Длина вектора. Равенство векторов. Сложение векторов. Умножение вектора на число. </w:t>
      </w:r>
      <w:r>
        <w:rPr>
          <w:rFonts w:ascii="Times New Roman" w:eastAsia="Times New Roman" w:hAnsi="Times New Roman" w:cs="Times New Roman"/>
          <w:sz w:val="26"/>
          <w:szCs w:val="26"/>
        </w:rPr>
        <w:t xml:space="preserve">Угол между векторами. </w:t>
      </w:r>
      <w:r w:rsidRPr="00871D8E">
        <w:rPr>
          <w:rFonts w:ascii="Times New Roman" w:eastAsia="Times New Roman" w:hAnsi="Times New Roman" w:cs="Times New Roman"/>
          <w:sz w:val="26"/>
          <w:szCs w:val="26"/>
        </w:rPr>
        <w:t xml:space="preserve">Скалярное произведение </w:t>
      </w:r>
      <w:proofErr w:type="spellStart"/>
      <w:r w:rsidRPr="00871D8E">
        <w:rPr>
          <w:rFonts w:ascii="Times New Roman" w:eastAsia="Times New Roman" w:hAnsi="Times New Roman" w:cs="Times New Roman"/>
          <w:sz w:val="26"/>
          <w:szCs w:val="26"/>
        </w:rPr>
        <w:t>векторов</w:t>
      </w:r>
      <w:proofErr w:type="gramStart"/>
      <w:r w:rsidRPr="00871D8E">
        <w:rPr>
          <w:rFonts w:ascii="Times New Roman" w:eastAsia="Times New Roman" w:hAnsi="Times New Roman" w:cs="Times New Roman"/>
          <w:sz w:val="26"/>
          <w:szCs w:val="26"/>
        </w:rPr>
        <w:t>.</w:t>
      </w:r>
      <w:r w:rsidRPr="00713E17">
        <w:rPr>
          <w:rFonts w:ascii="Times New Roman" w:eastAsia="Times New Roman" w:hAnsi="Times New Roman" w:cs="Times New Roman"/>
          <w:sz w:val="26"/>
          <w:szCs w:val="26"/>
        </w:rPr>
        <w:t>В</w:t>
      </w:r>
      <w:proofErr w:type="gramEnd"/>
      <w:r w:rsidRPr="00713E17">
        <w:rPr>
          <w:rFonts w:ascii="Times New Roman" w:eastAsia="Times New Roman" w:hAnsi="Times New Roman" w:cs="Times New Roman"/>
          <w:sz w:val="26"/>
          <w:szCs w:val="26"/>
        </w:rPr>
        <w:t>ычисление</w:t>
      </w:r>
      <w:proofErr w:type="spellEnd"/>
      <w:r w:rsidRPr="00713E17">
        <w:rPr>
          <w:rFonts w:ascii="Times New Roman" w:eastAsia="Times New Roman" w:hAnsi="Times New Roman" w:cs="Times New Roman"/>
          <w:sz w:val="26"/>
          <w:szCs w:val="26"/>
        </w:rPr>
        <w:t xml:space="preserve"> углов между прямыми и плоскостями.</w:t>
      </w:r>
      <w:r>
        <w:rPr>
          <w:rFonts w:ascii="Times New Roman" w:eastAsia="Times New Roman" w:hAnsi="Times New Roman" w:cs="Times New Roman"/>
          <w:sz w:val="26"/>
          <w:szCs w:val="26"/>
        </w:rPr>
        <w:t xml:space="preserve"> Центральная симметрия. Осевая симметрия. Зеркальная симметрия. Параллельный перенос.</w:t>
      </w:r>
    </w:p>
    <w:p w:rsidR="001E0041" w:rsidRPr="00BB7366" w:rsidRDefault="001E0041" w:rsidP="001E0041">
      <w:pPr>
        <w:spacing w:after="0" w:line="240" w:lineRule="auto"/>
        <w:ind w:firstLine="284"/>
        <w:jc w:val="both"/>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i/>
          <w:sz w:val="24"/>
          <w:szCs w:val="24"/>
          <w:lang w:eastAsia="zh-CN"/>
        </w:rPr>
        <w:t>Основная цель</w:t>
      </w:r>
      <w:r w:rsidRPr="00BB7366">
        <w:rPr>
          <w:rFonts w:ascii="Times New Roman" w:eastAsia="Times New Roman" w:hAnsi="Times New Roman" w:cs="Times New Roman"/>
          <w:sz w:val="24"/>
          <w:szCs w:val="24"/>
          <w:lang w:eastAsia="zh-CN"/>
        </w:rPr>
        <w:t xml:space="preserve"> – сформировать умения учащихся применять векторно-координатный метод к решению задач на вычисление углов между прямыми и плоскостями и расстояний между двумя точками, от точки до плоскости.</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bCs/>
          <w:i/>
          <w:iCs/>
          <w:sz w:val="24"/>
          <w:szCs w:val="24"/>
          <w:lang w:eastAsia="zh-CN"/>
        </w:rPr>
        <w:t>Обязательный минимум содержания образовательной области математика</w:t>
      </w:r>
    </w:p>
    <w:p w:rsidR="001E0041" w:rsidRPr="00BB7366" w:rsidRDefault="001E0041" w:rsidP="006B5DB1">
      <w:pPr>
        <w:numPr>
          <w:ilvl w:val="0"/>
          <w:numId w:val="36"/>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Прямоугольная система координат в пространстве. </w:t>
      </w:r>
    </w:p>
    <w:p w:rsidR="001E0041" w:rsidRPr="00BB7366" w:rsidRDefault="001E0041" w:rsidP="006B5DB1">
      <w:pPr>
        <w:numPr>
          <w:ilvl w:val="0"/>
          <w:numId w:val="36"/>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Координаты вектора. </w:t>
      </w:r>
    </w:p>
    <w:p w:rsidR="001E0041" w:rsidRPr="00BB7366" w:rsidRDefault="001E0041" w:rsidP="006B5DB1">
      <w:pPr>
        <w:numPr>
          <w:ilvl w:val="0"/>
          <w:numId w:val="36"/>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Связь между координатами вектора и координатами точек.</w:t>
      </w:r>
    </w:p>
    <w:p w:rsidR="001E0041" w:rsidRPr="00BB7366" w:rsidRDefault="001E0041" w:rsidP="006B5DB1">
      <w:pPr>
        <w:numPr>
          <w:ilvl w:val="0"/>
          <w:numId w:val="36"/>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 Простейшие задачи в координатах.</w:t>
      </w:r>
    </w:p>
    <w:p w:rsidR="001E0041" w:rsidRPr="00BB7366" w:rsidRDefault="001E0041" w:rsidP="006B5DB1">
      <w:pPr>
        <w:numPr>
          <w:ilvl w:val="0"/>
          <w:numId w:val="36"/>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 Угол между векторами. </w:t>
      </w:r>
    </w:p>
    <w:p w:rsidR="001E0041" w:rsidRPr="00BB7366" w:rsidRDefault="001E0041" w:rsidP="006B5DB1">
      <w:pPr>
        <w:numPr>
          <w:ilvl w:val="0"/>
          <w:numId w:val="36"/>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Вычисление углов между прямыми и плоскостями. </w:t>
      </w:r>
    </w:p>
    <w:p w:rsidR="001E0041" w:rsidRPr="00BB7366" w:rsidRDefault="001E0041" w:rsidP="006B5DB1">
      <w:pPr>
        <w:numPr>
          <w:ilvl w:val="0"/>
          <w:numId w:val="36"/>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Движения</w:t>
      </w:r>
      <w:r>
        <w:rPr>
          <w:rFonts w:ascii="Times New Roman" w:eastAsia="Times New Roman" w:hAnsi="Times New Roman" w:cs="Times New Roman"/>
          <w:sz w:val="24"/>
          <w:szCs w:val="24"/>
          <w:lang w:eastAsia="zh-CN"/>
        </w:rPr>
        <w:t>.</w:t>
      </w:r>
    </w:p>
    <w:p w:rsidR="001E0041" w:rsidRPr="00BB7366" w:rsidRDefault="001E0041" w:rsidP="001E0041">
      <w:pPr>
        <w:spacing w:after="0" w:line="240" w:lineRule="auto"/>
        <w:ind w:left="284"/>
        <w:rPr>
          <w:rFonts w:ascii="Times New Roman" w:eastAsia="Times New Roman" w:hAnsi="Times New Roman" w:cs="Times New Roman"/>
          <w:b/>
          <w:bCs/>
          <w:sz w:val="24"/>
          <w:szCs w:val="24"/>
          <w:lang w:eastAsia="zh-CN"/>
        </w:rPr>
      </w:pPr>
      <w:r w:rsidRPr="00BB7366">
        <w:rPr>
          <w:rFonts w:ascii="Times New Roman" w:eastAsia="Times New Roman" w:hAnsi="Times New Roman" w:cs="Times New Roman"/>
          <w:b/>
          <w:bCs/>
          <w:sz w:val="24"/>
          <w:szCs w:val="24"/>
          <w:lang w:eastAsia="zh-CN"/>
        </w:rPr>
        <w:t>Требования к математической подготовке</w:t>
      </w:r>
    </w:p>
    <w:p w:rsidR="001E0041" w:rsidRPr="00BB7366" w:rsidRDefault="001E0041" w:rsidP="001E0041">
      <w:pPr>
        <w:spacing w:after="0" w:line="240" w:lineRule="auto"/>
        <w:ind w:left="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bCs/>
          <w:i/>
          <w:iCs/>
          <w:sz w:val="24"/>
          <w:szCs w:val="24"/>
          <w:lang w:eastAsia="zh-CN"/>
        </w:rPr>
        <w:t>Обязательный минимум содержания образовательной области математика</w:t>
      </w:r>
    </w:p>
    <w:p w:rsidR="001E0041" w:rsidRPr="00BB7366" w:rsidRDefault="001E0041" w:rsidP="006B5DB1">
      <w:pPr>
        <w:numPr>
          <w:ilvl w:val="0"/>
          <w:numId w:val="37"/>
        </w:numPr>
        <w:spacing w:after="0" w:line="240" w:lineRule="auto"/>
        <w:ind w:left="709" w:hanging="425"/>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Знать и уметь применять формулы координат середины отрезка, длины вектора через его координаты, расстояние между двумя точками, формулу скалярного произведения;</w:t>
      </w:r>
    </w:p>
    <w:p w:rsidR="001E0041" w:rsidRPr="00BB7366" w:rsidRDefault="001E0041" w:rsidP="006B5DB1">
      <w:pPr>
        <w:numPr>
          <w:ilvl w:val="0"/>
          <w:numId w:val="37"/>
        </w:numPr>
        <w:spacing w:after="0" w:line="240" w:lineRule="auto"/>
        <w:ind w:left="709" w:hanging="425"/>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 xml:space="preserve"> Уметь строить точки в прямоугольной системе координат по заданным её координатам и находить координаты точки в заданной системе координат;</w:t>
      </w:r>
    </w:p>
    <w:p w:rsidR="001E0041" w:rsidRPr="00BB7366" w:rsidRDefault="001E0041" w:rsidP="006B5DB1">
      <w:pPr>
        <w:numPr>
          <w:ilvl w:val="0"/>
          <w:numId w:val="37"/>
        </w:numPr>
        <w:spacing w:after="0" w:line="240" w:lineRule="auto"/>
        <w:ind w:left="709" w:hanging="425"/>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Решать простейшие задачи в координатах;</w:t>
      </w:r>
    </w:p>
    <w:p w:rsidR="001E0041" w:rsidRPr="00BB7366" w:rsidRDefault="001E0041" w:rsidP="006B5DB1">
      <w:pPr>
        <w:numPr>
          <w:ilvl w:val="0"/>
          <w:numId w:val="37"/>
        </w:numPr>
        <w:spacing w:after="0" w:line="240" w:lineRule="auto"/>
        <w:ind w:left="709" w:hanging="425"/>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Находить угол между векторами по их координатам.</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Pr>
          <w:rFonts w:ascii="Times New Roman" w:eastAsia="Times New Roman" w:hAnsi="Times New Roman" w:cs="Times New Roman"/>
          <w:b/>
          <w:bCs/>
          <w:i/>
          <w:iCs/>
          <w:sz w:val="24"/>
          <w:szCs w:val="24"/>
          <w:lang w:eastAsia="zh-CN"/>
        </w:rPr>
        <w:t>Уровень возможной подготовки уча</w:t>
      </w:r>
      <w:r w:rsidRPr="00BB7366">
        <w:rPr>
          <w:rFonts w:ascii="Times New Roman" w:eastAsia="Times New Roman" w:hAnsi="Times New Roman" w:cs="Times New Roman"/>
          <w:b/>
          <w:bCs/>
          <w:i/>
          <w:iCs/>
          <w:sz w:val="24"/>
          <w:szCs w:val="24"/>
          <w:lang w:eastAsia="zh-CN"/>
        </w:rPr>
        <w:t>щегося</w:t>
      </w:r>
    </w:p>
    <w:p w:rsidR="001E0041" w:rsidRPr="00BB7366" w:rsidRDefault="001E0041" w:rsidP="006B5DB1">
      <w:pPr>
        <w:numPr>
          <w:ilvl w:val="0"/>
          <w:numId w:val="38"/>
        </w:numPr>
        <w:spacing w:after="0" w:line="240" w:lineRule="auto"/>
        <w:ind w:left="709" w:hanging="425"/>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 xml:space="preserve">Вычислять углы между </w:t>
      </w:r>
      <w:proofErr w:type="gramStart"/>
      <w:r w:rsidRPr="00BB7366">
        <w:rPr>
          <w:rFonts w:ascii="Times New Roman" w:eastAsia="Times New Roman" w:hAnsi="Times New Roman" w:cs="Times New Roman"/>
          <w:sz w:val="24"/>
          <w:szCs w:val="24"/>
          <w:lang w:eastAsia="zh-CN"/>
        </w:rPr>
        <w:t>прямыми</w:t>
      </w:r>
      <w:proofErr w:type="gramEnd"/>
      <w:r w:rsidRPr="00BB7366">
        <w:rPr>
          <w:rFonts w:ascii="Times New Roman" w:eastAsia="Times New Roman" w:hAnsi="Times New Roman" w:cs="Times New Roman"/>
          <w:sz w:val="24"/>
          <w:szCs w:val="24"/>
          <w:lang w:eastAsia="zh-CN"/>
        </w:rPr>
        <w:t xml:space="preserve"> и плоскостям;</w:t>
      </w:r>
    </w:p>
    <w:p w:rsidR="001E0041" w:rsidRPr="00BB7366" w:rsidRDefault="001E0041" w:rsidP="006B5DB1">
      <w:pPr>
        <w:numPr>
          <w:ilvl w:val="0"/>
          <w:numId w:val="38"/>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Строить симметричные фигуры;</w:t>
      </w:r>
    </w:p>
    <w:p w:rsidR="001E0041" w:rsidRPr="00BB7366" w:rsidRDefault="001E0041" w:rsidP="006B5DB1">
      <w:pPr>
        <w:numPr>
          <w:ilvl w:val="0"/>
          <w:numId w:val="38"/>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Применять координатно-векторный метод для вычисления отношений, расстояний, углов.</w:t>
      </w:r>
    </w:p>
    <w:p w:rsidR="001E0041" w:rsidRPr="00F774F7" w:rsidRDefault="001E0041" w:rsidP="001E0041">
      <w:pPr>
        <w:pStyle w:val="a9"/>
        <w:numPr>
          <w:ilvl w:val="1"/>
          <w:numId w:val="2"/>
        </w:numPr>
        <w:spacing w:after="0" w:line="240" w:lineRule="auto"/>
        <w:rPr>
          <w:rFonts w:ascii="Times New Roman" w:eastAsia="Times New Roman" w:hAnsi="Times New Roman" w:cs="Times New Roman"/>
          <w:i/>
          <w:sz w:val="28"/>
          <w:szCs w:val="28"/>
          <w:lang w:eastAsia="zh-CN"/>
        </w:rPr>
      </w:pPr>
      <w:r w:rsidRPr="00F774F7">
        <w:rPr>
          <w:rFonts w:ascii="Times New Roman" w:eastAsia="Times New Roman" w:hAnsi="Times New Roman" w:cs="Times New Roman"/>
          <w:i/>
          <w:sz w:val="28"/>
          <w:szCs w:val="28"/>
          <w:lang w:eastAsia="zh-CN"/>
        </w:rPr>
        <w:t>Цилиндр, конус и шар.</w:t>
      </w:r>
    </w:p>
    <w:p w:rsidR="001E0041" w:rsidRPr="00BB7366" w:rsidRDefault="001E0041" w:rsidP="001E0041">
      <w:pPr>
        <w:spacing w:after="0" w:line="240" w:lineRule="auto"/>
        <w:ind w:firstLine="284"/>
        <w:jc w:val="both"/>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i/>
          <w:sz w:val="24"/>
          <w:szCs w:val="24"/>
          <w:lang w:eastAsia="zh-CN"/>
        </w:rPr>
        <w:t>Основная цель</w:t>
      </w:r>
      <w:r w:rsidRPr="00BB7366">
        <w:rPr>
          <w:rFonts w:ascii="Times New Roman" w:eastAsia="Times New Roman" w:hAnsi="Times New Roman" w:cs="Times New Roman"/>
          <w:sz w:val="24"/>
          <w:szCs w:val="24"/>
          <w:lang w:eastAsia="zh-CN"/>
        </w:rPr>
        <w:t xml:space="preserve"> – дать учащимся систематические сведения об основных телах и поверхностях вращения – цилиндре, конусе, сфере, шаре.</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bCs/>
          <w:i/>
          <w:iCs/>
          <w:sz w:val="24"/>
          <w:szCs w:val="24"/>
          <w:lang w:eastAsia="zh-CN"/>
        </w:rPr>
        <w:t>Обязательный минимум содержания образовательной области математика</w:t>
      </w:r>
    </w:p>
    <w:p w:rsidR="001E0041" w:rsidRPr="00BB7366" w:rsidRDefault="001E0041" w:rsidP="006B5DB1">
      <w:pPr>
        <w:numPr>
          <w:ilvl w:val="0"/>
          <w:numId w:val="39"/>
        </w:numPr>
        <w:spacing w:after="0" w:line="240" w:lineRule="auto"/>
        <w:ind w:left="709" w:hanging="425"/>
        <w:contextualSpacing/>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Понятие цилиндра. Площадь поверхности цилиндра. </w:t>
      </w:r>
    </w:p>
    <w:p w:rsidR="001E0041" w:rsidRPr="00BB7366" w:rsidRDefault="001E0041" w:rsidP="006B5DB1">
      <w:pPr>
        <w:numPr>
          <w:ilvl w:val="0"/>
          <w:numId w:val="39"/>
        </w:numPr>
        <w:spacing w:after="0" w:line="240" w:lineRule="auto"/>
        <w:ind w:left="709" w:hanging="425"/>
        <w:contextualSpacing/>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Понятие конуса. Площадь поверхности конуса. Усечённый конус. </w:t>
      </w:r>
    </w:p>
    <w:p w:rsidR="001E0041" w:rsidRPr="00BB7366" w:rsidRDefault="001E0041" w:rsidP="006B5DB1">
      <w:pPr>
        <w:numPr>
          <w:ilvl w:val="0"/>
          <w:numId w:val="39"/>
        </w:numPr>
        <w:spacing w:after="0" w:line="240" w:lineRule="auto"/>
        <w:ind w:left="709" w:hanging="425"/>
        <w:contextualSpacing/>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Сфера и шар. Уравнение сферы. </w:t>
      </w:r>
    </w:p>
    <w:p w:rsidR="001E0041" w:rsidRPr="00BB7366" w:rsidRDefault="001E0041" w:rsidP="006B5DB1">
      <w:pPr>
        <w:numPr>
          <w:ilvl w:val="0"/>
          <w:numId w:val="39"/>
        </w:numPr>
        <w:spacing w:after="0" w:line="240" w:lineRule="auto"/>
        <w:ind w:left="709" w:hanging="425"/>
        <w:contextualSpacing/>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Взаимное расположение сферы и плоскости.</w:t>
      </w:r>
    </w:p>
    <w:p w:rsidR="001E0041" w:rsidRPr="00BB7366" w:rsidRDefault="001E0041" w:rsidP="006B5DB1">
      <w:pPr>
        <w:numPr>
          <w:ilvl w:val="0"/>
          <w:numId w:val="39"/>
        </w:numPr>
        <w:spacing w:after="0" w:line="240" w:lineRule="auto"/>
        <w:ind w:left="709" w:hanging="425"/>
        <w:contextualSpacing/>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 Касательная плоскость к сфере.</w:t>
      </w:r>
    </w:p>
    <w:p w:rsidR="001E0041" w:rsidRPr="00BB7366" w:rsidRDefault="001E0041" w:rsidP="006B5DB1">
      <w:pPr>
        <w:numPr>
          <w:ilvl w:val="0"/>
          <w:numId w:val="39"/>
        </w:numPr>
        <w:spacing w:after="0" w:line="240" w:lineRule="auto"/>
        <w:ind w:left="709" w:hanging="425"/>
        <w:contextualSpacing/>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Площадь сферы.</w:t>
      </w:r>
    </w:p>
    <w:p w:rsidR="001E0041" w:rsidRPr="00BB7366" w:rsidRDefault="001E0041" w:rsidP="001E0041">
      <w:pPr>
        <w:spacing w:after="0" w:line="240" w:lineRule="auto"/>
        <w:ind w:firstLine="284"/>
        <w:rPr>
          <w:rFonts w:ascii="Times New Roman" w:eastAsia="Times New Roman" w:hAnsi="Times New Roman" w:cs="Times New Roman"/>
          <w:b/>
          <w:bCs/>
          <w:i/>
          <w:iCs/>
          <w:sz w:val="24"/>
          <w:szCs w:val="24"/>
          <w:lang w:eastAsia="zh-CN"/>
        </w:rPr>
      </w:pPr>
      <w:r w:rsidRPr="00BB7366">
        <w:rPr>
          <w:rFonts w:ascii="Times New Roman" w:eastAsia="Times New Roman" w:hAnsi="Times New Roman" w:cs="Times New Roman"/>
          <w:b/>
          <w:bCs/>
          <w:sz w:val="24"/>
          <w:szCs w:val="24"/>
          <w:lang w:eastAsia="zh-CN"/>
        </w:rPr>
        <w:t>Требования к математической подготовке</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bCs/>
          <w:i/>
          <w:iCs/>
          <w:sz w:val="24"/>
          <w:szCs w:val="24"/>
          <w:lang w:eastAsia="zh-CN"/>
        </w:rPr>
        <w:t>Ур</w:t>
      </w:r>
      <w:r>
        <w:rPr>
          <w:rFonts w:ascii="Times New Roman" w:eastAsia="Times New Roman" w:hAnsi="Times New Roman" w:cs="Times New Roman"/>
          <w:b/>
          <w:bCs/>
          <w:i/>
          <w:iCs/>
          <w:sz w:val="24"/>
          <w:szCs w:val="24"/>
          <w:lang w:eastAsia="zh-CN"/>
        </w:rPr>
        <w:t>овень обязательной подготовки уча</w:t>
      </w:r>
      <w:r w:rsidRPr="00BB7366">
        <w:rPr>
          <w:rFonts w:ascii="Times New Roman" w:eastAsia="Times New Roman" w:hAnsi="Times New Roman" w:cs="Times New Roman"/>
          <w:b/>
          <w:bCs/>
          <w:i/>
          <w:iCs/>
          <w:sz w:val="24"/>
          <w:szCs w:val="24"/>
          <w:lang w:eastAsia="zh-CN"/>
        </w:rPr>
        <w:t>щегося</w:t>
      </w:r>
    </w:p>
    <w:p w:rsidR="001E0041" w:rsidRPr="00BB7366" w:rsidRDefault="001E0041" w:rsidP="006B5DB1">
      <w:pPr>
        <w:numPr>
          <w:ilvl w:val="0"/>
          <w:numId w:val="27"/>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Знать и уметь применять формулы для вычисления площадей боковой и полной поверхностей цилиндра; для вычисления площадей боковой и полной поверхностей конуса и усечённого конуса;</w:t>
      </w:r>
    </w:p>
    <w:p w:rsidR="001E0041" w:rsidRPr="00BB7366" w:rsidRDefault="001E0041" w:rsidP="006B5DB1">
      <w:pPr>
        <w:numPr>
          <w:ilvl w:val="0"/>
          <w:numId w:val="27"/>
        </w:num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Решать задачи на вычисление площади сферы.</w:t>
      </w:r>
    </w:p>
    <w:p w:rsidR="001E0041" w:rsidRPr="00BB7366" w:rsidRDefault="001E0041" w:rsidP="001E0041">
      <w:pPr>
        <w:spacing w:after="0" w:line="240" w:lineRule="auto"/>
        <w:ind w:firstLine="284"/>
        <w:rPr>
          <w:rFonts w:ascii="Times New Roman" w:eastAsia="Times New Roman" w:hAnsi="Times New Roman" w:cs="Times New Roman"/>
          <w:b/>
          <w:bCs/>
          <w:i/>
          <w:iCs/>
          <w:sz w:val="24"/>
          <w:szCs w:val="24"/>
          <w:lang w:eastAsia="zh-CN"/>
        </w:rPr>
      </w:pPr>
      <w:r>
        <w:rPr>
          <w:rFonts w:ascii="Times New Roman" w:eastAsia="Times New Roman" w:hAnsi="Times New Roman" w:cs="Times New Roman"/>
          <w:b/>
          <w:bCs/>
          <w:i/>
          <w:iCs/>
          <w:sz w:val="24"/>
          <w:szCs w:val="24"/>
          <w:lang w:eastAsia="zh-CN"/>
        </w:rPr>
        <w:t>Уровень возможной подготовки уча</w:t>
      </w:r>
      <w:r w:rsidRPr="00BB7366">
        <w:rPr>
          <w:rFonts w:ascii="Times New Roman" w:eastAsia="Times New Roman" w:hAnsi="Times New Roman" w:cs="Times New Roman"/>
          <w:b/>
          <w:bCs/>
          <w:i/>
          <w:iCs/>
          <w:sz w:val="24"/>
          <w:szCs w:val="24"/>
          <w:lang w:eastAsia="zh-CN"/>
        </w:rPr>
        <w:t>щегося</w:t>
      </w:r>
    </w:p>
    <w:p w:rsidR="001E0041" w:rsidRPr="00BB7366" w:rsidRDefault="001E0041" w:rsidP="006B5DB1">
      <w:pPr>
        <w:numPr>
          <w:ilvl w:val="0"/>
          <w:numId w:val="43"/>
        </w:numPr>
        <w:spacing w:after="0" w:line="240" w:lineRule="auto"/>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Решать задачи на нахождение элементов и площадей поверхности цилиндра и конуса.</w:t>
      </w:r>
    </w:p>
    <w:p w:rsidR="001E0041" w:rsidRPr="00BB7366" w:rsidRDefault="001E0041" w:rsidP="001E0041">
      <w:pPr>
        <w:tabs>
          <w:tab w:val="left" w:pos="2610"/>
        </w:tabs>
        <w:spacing w:after="0" w:line="240" w:lineRule="auto"/>
        <w:ind w:firstLine="284"/>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p>
    <w:p w:rsidR="001E0041" w:rsidRPr="00F774F7" w:rsidRDefault="001E0041" w:rsidP="001E0041">
      <w:pPr>
        <w:pStyle w:val="a9"/>
        <w:numPr>
          <w:ilvl w:val="1"/>
          <w:numId w:val="2"/>
        </w:numPr>
        <w:spacing w:after="0" w:line="240" w:lineRule="auto"/>
        <w:rPr>
          <w:rFonts w:ascii="Times New Roman" w:eastAsia="Times New Roman" w:hAnsi="Times New Roman" w:cs="Times New Roman"/>
          <w:i/>
          <w:sz w:val="28"/>
          <w:szCs w:val="24"/>
          <w:lang w:eastAsia="zh-CN"/>
        </w:rPr>
      </w:pPr>
      <w:r w:rsidRPr="00F774F7">
        <w:rPr>
          <w:rFonts w:ascii="Times New Roman" w:eastAsia="Times New Roman" w:hAnsi="Times New Roman" w:cs="Times New Roman"/>
          <w:i/>
          <w:sz w:val="28"/>
          <w:szCs w:val="24"/>
          <w:lang w:eastAsia="zh-CN"/>
        </w:rPr>
        <w:t>Объёмы тел.</w:t>
      </w:r>
    </w:p>
    <w:p w:rsidR="001E0041" w:rsidRPr="00BB7366" w:rsidRDefault="001E0041" w:rsidP="001E0041">
      <w:pPr>
        <w:spacing w:after="0" w:line="240" w:lineRule="auto"/>
        <w:ind w:firstLine="284"/>
        <w:jc w:val="both"/>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i/>
          <w:sz w:val="24"/>
          <w:szCs w:val="24"/>
          <w:lang w:eastAsia="zh-CN"/>
        </w:rPr>
        <w:t>Основная цель</w:t>
      </w:r>
      <w:r w:rsidRPr="00BB7366">
        <w:rPr>
          <w:rFonts w:ascii="Times New Roman" w:eastAsia="Times New Roman" w:hAnsi="Times New Roman" w:cs="Times New Roman"/>
          <w:sz w:val="24"/>
          <w:szCs w:val="24"/>
          <w:lang w:eastAsia="zh-CN"/>
        </w:rPr>
        <w:t xml:space="preserve"> – ввести понятие объема тела и вывести формулы для вычисления объемов основных многогранников и круглых тел, изученных в курсе стереометрии.</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bCs/>
          <w:i/>
          <w:iCs/>
          <w:sz w:val="24"/>
          <w:szCs w:val="24"/>
          <w:lang w:eastAsia="zh-CN"/>
        </w:rPr>
        <w:t>Обязательный минимум содержания образовательной области математика</w:t>
      </w:r>
    </w:p>
    <w:p w:rsidR="001E0041" w:rsidRPr="00BB7366" w:rsidRDefault="001E0041" w:rsidP="006B5DB1">
      <w:pPr>
        <w:numPr>
          <w:ilvl w:val="0"/>
          <w:numId w:val="40"/>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Понятие объёма. </w:t>
      </w:r>
    </w:p>
    <w:p w:rsidR="001E0041" w:rsidRPr="00BB7366" w:rsidRDefault="001E0041" w:rsidP="006B5DB1">
      <w:pPr>
        <w:numPr>
          <w:ilvl w:val="0"/>
          <w:numId w:val="40"/>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Объём прямоугольного параллелепипеда. </w:t>
      </w:r>
    </w:p>
    <w:p w:rsidR="001E0041" w:rsidRPr="00BB7366" w:rsidRDefault="001E0041" w:rsidP="006B5DB1">
      <w:pPr>
        <w:numPr>
          <w:ilvl w:val="0"/>
          <w:numId w:val="40"/>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Объём прямой призмы. </w:t>
      </w:r>
    </w:p>
    <w:p w:rsidR="001E0041" w:rsidRPr="00BB7366" w:rsidRDefault="001E0041" w:rsidP="006B5DB1">
      <w:pPr>
        <w:numPr>
          <w:ilvl w:val="0"/>
          <w:numId w:val="40"/>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Объём цилиндра. </w:t>
      </w:r>
    </w:p>
    <w:p w:rsidR="001E0041" w:rsidRPr="00BB7366" w:rsidRDefault="001E0041" w:rsidP="006B5DB1">
      <w:pPr>
        <w:numPr>
          <w:ilvl w:val="0"/>
          <w:numId w:val="40"/>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Объём пирамиды. </w:t>
      </w:r>
    </w:p>
    <w:p w:rsidR="001E0041" w:rsidRPr="00BB7366" w:rsidRDefault="001E0041" w:rsidP="006B5DB1">
      <w:pPr>
        <w:numPr>
          <w:ilvl w:val="0"/>
          <w:numId w:val="40"/>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Объём конуса. </w:t>
      </w:r>
    </w:p>
    <w:p w:rsidR="001E0041" w:rsidRPr="00BB7366" w:rsidRDefault="001E0041" w:rsidP="006B5DB1">
      <w:pPr>
        <w:numPr>
          <w:ilvl w:val="0"/>
          <w:numId w:val="40"/>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Объём шара. </w:t>
      </w:r>
    </w:p>
    <w:p w:rsidR="001E0041" w:rsidRPr="00BB7366" w:rsidRDefault="001E0041" w:rsidP="006B5DB1">
      <w:pPr>
        <w:numPr>
          <w:ilvl w:val="0"/>
          <w:numId w:val="40"/>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 xml:space="preserve">Объём шарового сегмента, шарового слоя и шарового сектора. </w:t>
      </w:r>
    </w:p>
    <w:p w:rsidR="001E0041" w:rsidRPr="00BB7366" w:rsidRDefault="001E0041" w:rsidP="001E0041">
      <w:pPr>
        <w:spacing w:after="0" w:line="240" w:lineRule="auto"/>
        <w:rPr>
          <w:rFonts w:ascii="Times New Roman" w:eastAsia="Times New Roman" w:hAnsi="Times New Roman" w:cs="Times New Roman"/>
          <w:b/>
          <w:bCs/>
          <w:i/>
          <w:iCs/>
          <w:sz w:val="24"/>
          <w:szCs w:val="24"/>
          <w:shd w:val="clear" w:color="auto" w:fill="FFFF00"/>
          <w:lang w:eastAsia="zh-CN"/>
        </w:rPr>
      </w:pPr>
      <w:r w:rsidRPr="00BB7366">
        <w:rPr>
          <w:rFonts w:ascii="Times New Roman" w:eastAsia="Times New Roman" w:hAnsi="Times New Roman" w:cs="Times New Roman"/>
          <w:b/>
          <w:bCs/>
          <w:sz w:val="24"/>
          <w:szCs w:val="24"/>
          <w:lang w:eastAsia="zh-CN"/>
        </w:rPr>
        <w:t>Требования к математической подготовке</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sidRPr="00BB7366">
        <w:rPr>
          <w:rFonts w:ascii="Times New Roman" w:eastAsia="Times New Roman" w:hAnsi="Times New Roman" w:cs="Times New Roman"/>
          <w:b/>
          <w:bCs/>
          <w:i/>
          <w:iCs/>
          <w:sz w:val="24"/>
          <w:szCs w:val="24"/>
          <w:lang w:eastAsia="zh-CN"/>
        </w:rPr>
        <w:t>Уровень обязательной</w:t>
      </w:r>
      <w:r>
        <w:rPr>
          <w:rFonts w:ascii="Times New Roman" w:eastAsia="Times New Roman" w:hAnsi="Times New Roman" w:cs="Times New Roman"/>
          <w:b/>
          <w:bCs/>
          <w:i/>
          <w:iCs/>
          <w:sz w:val="24"/>
          <w:szCs w:val="24"/>
          <w:lang w:eastAsia="zh-CN"/>
        </w:rPr>
        <w:t xml:space="preserve"> подготовки уча</w:t>
      </w:r>
      <w:r w:rsidRPr="00BB7366">
        <w:rPr>
          <w:rFonts w:ascii="Times New Roman" w:eastAsia="Times New Roman" w:hAnsi="Times New Roman" w:cs="Times New Roman"/>
          <w:b/>
          <w:bCs/>
          <w:i/>
          <w:iCs/>
          <w:sz w:val="24"/>
          <w:szCs w:val="24"/>
          <w:lang w:eastAsia="zh-CN"/>
        </w:rPr>
        <w:t>щегося</w:t>
      </w:r>
    </w:p>
    <w:p w:rsidR="001E0041" w:rsidRPr="00BB7366" w:rsidRDefault="001E0041" w:rsidP="006B5DB1">
      <w:pPr>
        <w:numPr>
          <w:ilvl w:val="0"/>
          <w:numId w:val="41"/>
        </w:numPr>
        <w:tabs>
          <w:tab w:val="left" w:pos="851"/>
        </w:tabs>
        <w:spacing w:after="0" w:line="240" w:lineRule="auto"/>
        <w:ind w:left="709" w:hanging="425"/>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Уметь находить объём прямоугольного параллелепипеда, призмы, пирамиды;</w:t>
      </w:r>
    </w:p>
    <w:p w:rsidR="001E0041" w:rsidRPr="00BB7366" w:rsidRDefault="001E0041" w:rsidP="006B5DB1">
      <w:pPr>
        <w:numPr>
          <w:ilvl w:val="0"/>
          <w:numId w:val="41"/>
        </w:numPr>
        <w:tabs>
          <w:tab w:val="left" w:pos="851"/>
        </w:tabs>
        <w:spacing w:after="0" w:line="240" w:lineRule="auto"/>
        <w:ind w:left="709" w:hanging="425"/>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 xml:space="preserve">Уметь находить объём цилиндра,  конуса, шара; </w:t>
      </w:r>
    </w:p>
    <w:p w:rsidR="001E0041" w:rsidRPr="00BB7366" w:rsidRDefault="001E0041" w:rsidP="001E0041">
      <w:pPr>
        <w:spacing w:after="0" w:line="240" w:lineRule="auto"/>
        <w:ind w:firstLine="284"/>
        <w:rPr>
          <w:rFonts w:ascii="Times New Roman" w:eastAsia="Times New Roman" w:hAnsi="Times New Roman" w:cs="Times New Roman"/>
          <w:sz w:val="24"/>
          <w:szCs w:val="24"/>
          <w:lang w:eastAsia="zh-CN"/>
        </w:rPr>
      </w:pPr>
      <w:r>
        <w:rPr>
          <w:rFonts w:ascii="Times New Roman" w:eastAsia="Times New Roman" w:hAnsi="Times New Roman" w:cs="Times New Roman"/>
          <w:b/>
          <w:bCs/>
          <w:i/>
          <w:iCs/>
          <w:sz w:val="24"/>
          <w:szCs w:val="24"/>
          <w:lang w:eastAsia="zh-CN"/>
        </w:rPr>
        <w:t>Уровень возможной подготовки уча</w:t>
      </w:r>
      <w:r w:rsidRPr="00BB7366">
        <w:rPr>
          <w:rFonts w:ascii="Times New Roman" w:eastAsia="Times New Roman" w:hAnsi="Times New Roman" w:cs="Times New Roman"/>
          <w:b/>
          <w:bCs/>
          <w:i/>
          <w:iCs/>
          <w:sz w:val="24"/>
          <w:szCs w:val="24"/>
          <w:lang w:eastAsia="zh-CN"/>
        </w:rPr>
        <w:t>щегося</w:t>
      </w:r>
    </w:p>
    <w:p w:rsidR="001E0041" w:rsidRPr="00BB7366" w:rsidRDefault="001E0041" w:rsidP="006B5DB1">
      <w:pPr>
        <w:numPr>
          <w:ilvl w:val="0"/>
          <w:numId w:val="42"/>
        </w:numPr>
        <w:spacing w:after="0" w:line="240" w:lineRule="auto"/>
        <w:ind w:left="709" w:hanging="425"/>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Уметь решать задачи на вычисление объёма призмы, пирамиды, цилиндра, конуса и шара;</w:t>
      </w:r>
    </w:p>
    <w:p w:rsidR="001E0041" w:rsidRPr="00BB7366" w:rsidRDefault="001E0041" w:rsidP="006B5DB1">
      <w:pPr>
        <w:numPr>
          <w:ilvl w:val="0"/>
          <w:numId w:val="42"/>
        </w:numPr>
        <w:spacing w:after="0" w:line="240" w:lineRule="auto"/>
        <w:ind w:left="709" w:hanging="425"/>
        <w:rPr>
          <w:rFonts w:ascii="Times New Roman" w:eastAsia="Times New Roman" w:hAnsi="Times New Roman" w:cs="Times New Roman"/>
          <w:sz w:val="24"/>
          <w:szCs w:val="24"/>
          <w:lang w:eastAsia="zh-CN"/>
        </w:rPr>
      </w:pPr>
      <w:r w:rsidRPr="00BB7366">
        <w:rPr>
          <w:rFonts w:ascii="Times New Roman" w:eastAsia="Times New Roman" w:hAnsi="Times New Roman" w:cs="Times New Roman"/>
          <w:sz w:val="24"/>
          <w:szCs w:val="24"/>
          <w:lang w:eastAsia="zh-CN"/>
        </w:rPr>
        <w:t>Знать способ вычисления объёмов тел с помощью определённого интеграла;</w:t>
      </w:r>
    </w:p>
    <w:p w:rsidR="001E0041" w:rsidRPr="00BB7366" w:rsidRDefault="001E0041" w:rsidP="006B5DB1">
      <w:pPr>
        <w:numPr>
          <w:ilvl w:val="0"/>
          <w:numId w:val="42"/>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Применять формулы для нахождения объёма наклонной призмы; усечённой пирамиды; усечённого конуса; шарового слоя, шарового сегмента, шарового сектора при решении задач;</w:t>
      </w:r>
    </w:p>
    <w:p w:rsidR="001E0041" w:rsidRPr="00BB7366" w:rsidRDefault="001E0041" w:rsidP="006B5DB1">
      <w:pPr>
        <w:numPr>
          <w:ilvl w:val="0"/>
          <w:numId w:val="42"/>
        </w:numPr>
        <w:spacing w:after="0" w:line="240" w:lineRule="auto"/>
        <w:ind w:left="709" w:hanging="425"/>
        <w:rPr>
          <w:rFonts w:ascii="Times New Roman" w:eastAsia="Times New Roman" w:hAnsi="Times New Roman" w:cs="Times New Roman"/>
          <w:b/>
          <w:sz w:val="24"/>
          <w:szCs w:val="24"/>
          <w:lang w:eastAsia="zh-CN"/>
        </w:rPr>
      </w:pPr>
      <w:r w:rsidRPr="00BB7366">
        <w:rPr>
          <w:rFonts w:ascii="Times New Roman" w:eastAsia="Times New Roman" w:hAnsi="Times New Roman" w:cs="Times New Roman"/>
          <w:sz w:val="24"/>
          <w:szCs w:val="24"/>
          <w:lang w:eastAsia="zh-CN"/>
        </w:rPr>
        <w:t>Применять формулу площади сферы при решении задач.</w:t>
      </w:r>
    </w:p>
    <w:p w:rsidR="001E0041" w:rsidRPr="00BA1AB2" w:rsidRDefault="001E0041" w:rsidP="001E0041">
      <w:pPr>
        <w:widowControl w:val="0"/>
        <w:spacing w:after="0" w:line="240" w:lineRule="auto"/>
        <w:jc w:val="both"/>
        <w:rPr>
          <w:rFonts w:ascii="Times New Roman" w:eastAsia="Times New Roman" w:hAnsi="Times New Roman" w:cs="Times New Roman"/>
          <w:sz w:val="28"/>
          <w:szCs w:val="28"/>
        </w:rPr>
      </w:pPr>
    </w:p>
    <w:p w:rsidR="001E0041" w:rsidRPr="00F774F7" w:rsidRDefault="001E0041" w:rsidP="001E0041">
      <w:pPr>
        <w:pStyle w:val="a9"/>
        <w:widowControl w:val="0"/>
        <w:numPr>
          <w:ilvl w:val="1"/>
          <w:numId w:val="2"/>
        </w:numPr>
        <w:shd w:val="clear" w:color="auto" w:fill="FFFFFF"/>
        <w:tabs>
          <w:tab w:val="left" w:pos="398"/>
        </w:tabs>
        <w:autoSpaceDE w:val="0"/>
        <w:autoSpaceDN w:val="0"/>
        <w:adjustRightInd w:val="0"/>
        <w:spacing w:before="34" w:after="0" w:line="422" w:lineRule="exact"/>
        <w:rPr>
          <w:rFonts w:ascii="Times New Roman" w:eastAsia="Times New Roman" w:hAnsi="Times New Roman" w:cs="Times New Roman"/>
          <w:i/>
          <w:sz w:val="28"/>
          <w:szCs w:val="28"/>
        </w:rPr>
      </w:pPr>
      <w:r w:rsidRPr="00F57B57">
        <w:rPr>
          <w:rFonts w:ascii="Times New Roman" w:eastAsia="Times New Roman" w:hAnsi="Times New Roman" w:cs="Times New Roman"/>
          <w:i/>
          <w:sz w:val="28"/>
          <w:szCs w:val="28"/>
        </w:rPr>
        <w:t>Заключительное  повторение    материала, изученного в  разделах  геометрии</w:t>
      </w:r>
      <w:r>
        <w:rPr>
          <w:rFonts w:ascii="Times New Roman" w:eastAsia="Times New Roman" w:hAnsi="Times New Roman" w:cs="Times New Roman"/>
          <w:i/>
          <w:sz w:val="28"/>
          <w:szCs w:val="28"/>
        </w:rPr>
        <w:t>.</w:t>
      </w:r>
    </w:p>
    <w:p w:rsidR="001E0041" w:rsidRPr="00BB7366" w:rsidRDefault="001E0041" w:rsidP="001E0041">
      <w:pPr>
        <w:tabs>
          <w:tab w:val="left" w:pos="2610"/>
        </w:tabs>
        <w:spacing w:after="0" w:line="240" w:lineRule="auto"/>
        <w:ind w:firstLine="284"/>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p>
    <w:p w:rsidR="001E0041" w:rsidRDefault="001E0041" w:rsidP="00BE0009">
      <w:pPr>
        <w:pStyle w:val="a9"/>
        <w:widowControl w:val="0"/>
        <w:autoSpaceDE w:val="0"/>
        <w:autoSpaceDN w:val="0"/>
        <w:adjustRightInd w:val="0"/>
        <w:spacing w:after="0" w:line="240" w:lineRule="auto"/>
        <w:ind w:left="1440"/>
        <w:jc w:val="both"/>
        <w:rPr>
          <w:rFonts w:ascii="Times New Roman" w:eastAsia="Times New Roman" w:hAnsi="Times New Roman" w:cs="Times New Roman"/>
          <w:sz w:val="32"/>
          <w:szCs w:val="28"/>
          <w:u w:val="single"/>
        </w:rPr>
      </w:pPr>
    </w:p>
    <w:p w:rsidR="001E0041" w:rsidRDefault="001E0041" w:rsidP="00BE0009">
      <w:pPr>
        <w:pStyle w:val="a9"/>
        <w:widowControl w:val="0"/>
        <w:autoSpaceDE w:val="0"/>
        <w:autoSpaceDN w:val="0"/>
        <w:adjustRightInd w:val="0"/>
        <w:spacing w:after="0" w:line="240" w:lineRule="auto"/>
        <w:ind w:left="1440"/>
        <w:jc w:val="both"/>
        <w:rPr>
          <w:rFonts w:ascii="Times New Roman" w:eastAsia="Times New Roman" w:hAnsi="Times New Roman" w:cs="Times New Roman"/>
          <w:sz w:val="32"/>
          <w:szCs w:val="28"/>
          <w:u w:val="single"/>
        </w:rPr>
      </w:pPr>
    </w:p>
    <w:p w:rsidR="001E0041" w:rsidRDefault="001E0041" w:rsidP="00BE0009">
      <w:pPr>
        <w:pStyle w:val="a9"/>
        <w:widowControl w:val="0"/>
        <w:autoSpaceDE w:val="0"/>
        <w:autoSpaceDN w:val="0"/>
        <w:adjustRightInd w:val="0"/>
        <w:spacing w:after="0" w:line="240" w:lineRule="auto"/>
        <w:ind w:left="1440"/>
        <w:jc w:val="both"/>
        <w:rPr>
          <w:rFonts w:ascii="Times New Roman" w:eastAsia="Times New Roman" w:hAnsi="Times New Roman" w:cs="Times New Roman"/>
          <w:sz w:val="32"/>
          <w:szCs w:val="28"/>
          <w:u w:val="single"/>
        </w:rPr>
      </w:pPr>
    </w:p>
    <w:p w:rsidR="00BE0009" w:rsidRDefault="00BE0009" w:rsidP="00C21D41">
      <w:pPr>
        <w:pStyle w:val="a9"/>
        <w:widowControl w:val="0"/>
        <w:autoSpaceDE w:val="0"/>
        <w:autoSpaceDN w:val="0"/>
        <w:adjustRightInd w:val="0"/>
        <w:spacing w:after="0" w:line="240" w:lineRule="auto"/>
        <w:ind w:left="1440"/>
        <w:jc w:val="center"/>
        <w:rPr>
          <w:rFonts w:ascii="Times New Roman" w:eastAsia="Times New Roman" w:hAnsi="Times New Roman" w:cs="Times New Roman"/>
          <w:sz w:val="36"/>
          <w:szCs w:val="28"/>
          <w:u w:val="single"/>
        </w:rPr>
      </w:pPr>
      <w:r w:rsidRPr="006F18EC">
        <w:rPr>
          <w:rFonts w:ascii="Times New Roman" w:eastAsia="Times New Roman" w:hAnsi="Times New Roman" w:cs="Times New Roman"/>
          <w:sz w:val="32"/>
          <w:szCs w:val="28"/>
          <w:u w:val="single"/>
        </w:rPr>
        <w:t>Тематическое планирование</w:t>
      </w:r>
      <w:r w:rsidR="00FA62A3">
        <w:rPr>
          <w:rFonts w:ascii="Times New Roman" w:eastAsia="Times New Roman" w:hAnsi="Times New Roman" w:cs="Times New Roman"/>
          <w:sz w:val="32"/>
          <w:szCs w:val="28"/>
          <w:u w:val="single"/>
        </w:rPr>
        <w:t xml:space="preserve"> </w:t>
      </w:r>
    </w:p>
    <w:tbl>
      <w:tblPr>
        <w:tblpPr w:leftFromText="180" w:rightFromText="180" w:vertAnchor="text" w:horzAnchor="page" w:tblpX="1273" w:tblpY="620"/>
        <w:tblOverlap w:val="never"/>
        <w:tblW w:w="91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782"/>
        <w:gridCol w:w="1164"/>
        <w:gridCol w:w="6095"/>
        <w:gridCol w:w="7408"/>
        <w:gridCol w:w="7408"/>
      </w:tblGrid>
      <w:tr w:rsidR="00FF1C57" w:rsidRPr="005A2B1B" w:rsidTr="00FF1C57">
        <w:trPr>
          <w:trHeight w:val="480"/>
        </w:trPr>
        <w:tc>
          <w:tcPr>
            <w:tcW w:w="817" w:type="dxa"/>
            <w:vMerge w:val="restart"/>
            <w:tcBorders>
              <w:top w:val="single" w:sz="4" w:space="0" w:color="auto"/>
              <w:left w:val="single" w:sz="4" w:space="0" w:color="auto"/>
              <w:right w:val="single" w:sz="4" w:space="0" w:color="auto"/>
            </w:tcBorders>
            <w:shd w:val="clear" w:color="auto" w:fill="auto"/>
          </w:tcPr>
          <w:p w:rsidR="00FF1C57" w:rsidRPr="005A2B1B" w:rsidRDefault="00FF1C57" w:rsidP="00200B23">
            <w:pPr>
              <w:spacing w:after="0" w:line="240" w:lineRule="auto"/>
              <w:jc w:val="center"/>
              <w:rPr>
                <w:rFonts w:ascii="Times New Roman" w:eastAsia="Times New Roman" w:hAnsi="Times New Roman" w:cs="Times New Roman"/>
                <w:sz w:val="28"/>
                <w:szCs w:val="28"/>
              </w:rPr>
            </w:pPr>
            <w:r w:rsidRPr="005A2B1B">
              <w:rPr>
                <w:rFonts w:ascii="Times New Roman" w:eastAsia="Times New Roman" w:hAnsi="Times New Roman" w:cs="Times New Roman"/>
                <w:sz w:val="28"/>
                <w:szCs w:val="28"/>
              </w:rPr>
              <w:t>№ п\</w:t>
            </w:r>
            <w:proofErr w:type="gramStart"/>
            <w:r w:rsidRPr="005A2B1B">
              <w:rPr>
                <w:rFonts w:ascii="Times New Roman" w:eastAsia="Times New Roman" w:hAnsi="Times New Roman" w:cs="Times New Roman"/>
                <w:sz w:val="28"/>
                <w:szCs w:val="28"/>
              </w:rPr>
              <w:t>п</w:t>
            </w:r>
            <w:proofErr w:type="gramEnd"/>
          </w:p>
        </w:tc>
        <w:tc>
          <w:tcPr>
            <w:tcW w:w="5782" w:type="dxa"/>
            <w:vMerge w:val="restart"/>
            <w:tcBorders>
              <w:top w:val="single" w:sz="4" w:space="0" w:color="auto"/>
              <w:left w:val="single" w:sz="4" w:space="0" w:color="auto"/>
              <w:right w:val="single" w:sz="4" w:space="0" w:color="auto"/>
            </w:tcBorders>
            <w:shd w:val="clear" w:color="auto" w:fill="auto"/>
          </w:tcPr>
          <w:p w:rsidR="00FF1C57" w:rsidRPr="005A2B1B" w:rsidRDefault="00FF1C57" w:rsidP="00200B23">
            <w:pPr>
              <w:spacing w:after="0" w:line="240" w:lineRule="auto"/>
              <w:jc w:val="center"/>
              <w:rPr>
                <w:rFonts w:ascii="Times New Roman" w:eastAsia="Times New Roman" w:hAnsi="Times New Roman" w:cs="Times New Roman"/>
                <w:sz w:val="28"/>
                <w:szCs w:val="28"/>
              </w:rPr>
            </w:pPr>
          </w:p>
          <w:p w:rsidR="00FF1C57" w:rsidRPr="005A2B1B" w:rsidRDefault="00FF1C57" w:rsidP="00200B23">
            <w:pPr>
              <w:spacing w:after="0" w:line="240" w:lineRule="auto"/>
              <w:jc w:val="center"/>
              <w:rPr>
                <w:rFonts w:ascii="Times New Roman" w:eastAsia="Times New Roman" w:hAnsi="Times New Roman" w:cs="Times New Roman"/>
                <w:sz w:val="28"/>
                <w:szCs w:val="28"/>
              </w:rPr>
            </w:pPr>
            <w:r w:rsidRPr="005A2B1B">
              <w:rPr>
                <w:rFonts w:ascii="Times New Roman" w:eastAsia="Times New Roman" w:hAnsi="Times New Roman" w:cs="Times New Roman"/>
                <w:sz w:val="28"/>
                <w:szCs w:val="28"/>
              </w:rPr>
              <w:t>Наименование темы</w:t>
            </w:r>
          </w:p>
        </w:tc>
        <w:tc>
          <w:tcPr>
            <w:tcW w:w="1164" w:type="dxa"/>
            <w:vMerge w:val="restart"/>
            <w:tcBorders>
              <w:top w:val="single" w:sz="4" w:space="0" w:color="auto"/>
              <w:left w:val="single" w:sz="4" w:space="0" w:color="auto"/>
              <w:right w:val="single" w:sz="4" w:space="0" w:color="auto"/>
            </w:tcBorders>
            <w:shd w:val="clear" w:color="auto" w:fill="auto"/>
          </w:tcPr>
          <w:p w:rsidR="00FF1C57" w:rsidRPr="005A2B1B" w:rsidRDefault="00FF1C57" w:rsidP="00200B23">
            <w:pPr>
              <w:spacing w:after="0" w:line="240" w:lineRule="auto"/>
              <w:jc w:val="center"/>
              <w:rPr>
                <w:rFonts w:ascii="Times New Roman" w:eastAsia="Times New Roman" w:hAnsi="Times New Roman" w:cs="Times New Roman"/>
                <w:sz w:val="28"/>
                <w:szCs w:val="28"/>
              </w:rPr>
            </w:pPr>
          </w:p>
          <w:p w:rsidR="00FF1C57" w:rsidRPr="005A2B1B" w:rsidRDefault="00FF1C57" w:rsidP="00200B23">
            <w:pPr>
              <w:spacing w:after="0" w:line="240" w:lineRule="auto"/>
              <w:jc w:val="center"/>
              <w:rPr>
                <w:rFonts w:ascii="Times New Roman" w:eastAsia="Times New Roman" w:hAnsi="Times New Roman" w:cs="Times New Roman"/>
                <w:sz w:val="28"/>
                <w:szCs w:val="28"/>
              </w:rPr>
            </w:pPr>
            <w:r w:rsidRPr="005A2B1B">
              <w:rPr>
                <w:rFonts w:ascii="Times New Roman" w:eastAsia="Times New Roman" w:hAnsi="Times New Roman" w:cs="Times New Roman"/>
                <w:sz w:val="28"/>
                <w:szCs w:val="28"/>
              </w:rPr>
              <w:t>Кол-во часов</w:t>
            </w:r>
          </w:p>
        </w:tc>
        <w:tc>
          <w:tcPr>
            <w:tcW w:w="6095" w:type="dxa"/>
            <w:vMerge w:val="restart"/>
            <w:tcBorders>
              <w:top w:val="single" w:sz="4" w:space="0" w:color="auto"/>
              <w:left w:val="single" w:sz="4" w:space="0" w:color="auto"/>
              <w:right w:val="single" w:sz="4" w:space="0" w:color="auto"/>
            </w:tcBorders>
          </w:tcPr>
          <w:p w:rsidR="00FF1C57" w:rsidRPr="004E1BEA" w:rsidRDefault="00FF1C57" w:rsidP="00FF1C5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Основных</w:t>
            </w:r>
            <w:proofErr w:type="gramEnd"/>
            <w:r>
              <w:rPr>
                <w:rFonts w:ascii="Times New Roman" w:eastAsia="Times New Roman" w:hAnsi="Times New Roman" w:cs="Times New Roman"/>
                <w:sz w:val="28"/>
                <w:szCs w:val="28"/>
              </w:rPr>
              <w:t xml:space="preserve"> виды   деятельности обучающихся</w:t>
            </w:r>
          </w:p>
          <w:p w:rsidR="00FF1C57" w:rsidRPr="005A2B1B" w:rsidRDefault="00FF1C57" w:rsidP="00200B23">
            <w:pPr>
              <w:spacing w:after="0" w:line="240" w:lineRule="auto"/>
              <w:jc w:val="center"/>
              <w:rPr>
                <w:rFonts w:ascii="Times New Roman" w:eastAsia="Times New Roman" w:hAnsi="Times New Roman" w:cs="Times New Roman"/>
                <w:sz w:val="28"/>
                <w:szCs w:val="28"/>
              </w:rPr>
            </w:pPr>
            <w:r w:rsidRPr="004E1BEA">
              <w:rPr>
                <w:rFonts w:ascii="Times New Roman" w:eastAsia="Times New Roman" w:hAnsi="Times New Roman" w:cs="Times New Roman"/>
                <w:sz w:val="28"/>
                <w:szCs w:val="28"/>
              </w:rPr>
              <w:t>(на уровне учебных действий)</w:t>
            </w:r>
          </w:p>
        </w:tc>
        <w:tc>
          <w:tcPr>
            <w:tcW w:w="7408" w:type="dxa"/>
            <w:tcBorders>
              <w:top w:val="single" w:sz="4" w:space="0" w:color="auto"/>
              <w:left w:val="single" w:sz="4" w:space="0" w:color="auto"/>
              <w:bottom w:val="single" w:sz="4" w:space="0" w:color="auto"/>
              <w:right w:val="single" w:sz="4" w:space="0" w:color="auto"/>
            </w:tcBorders>
          </w:tcPr>
          <w:p w:rsidR="00FF1C57" w:rsidRPr="00FF1C57" w:rsidRDefault="00FF1C57" w:rsidP="00FF1C57">
            <w:pPr>
              <w:spacing w:after="0" w:line="240" w:lineRule="auto"/>
              <w:rPr>
                <w:rFonts w:ascii="Times New Roman" w:eastAsia="Times New Roman" w:hAnsi="Times New Roman" w:cs="Times New Roman"/>
                <w:sz w:val="24"/>
                <w:szCs w:val="24"/>
                <w:highlight w:val="yellow"/>
              </w:rPr>
            </w:pPr>
            <w:r w:rsidRPr="00FF1C57">
              <w:rPr>
                <w:rFonts w:ascii="Times New Roman" w:eastAsia="Times New Roman" w:hAnsi="Times New Roman" w:cs="Times New Roman"/>
                <w:sz w:val="24"/>
                <w:szCs w:val="24"/>
                <w:highlight w:val="yellow"/>
              </w:rPr>
              <w:t>Дата</w:t>
            </w:r>
          </w:p>
        </w:tc>
        <w:tc>
          <w:tcPr>
            <w:tcW w:w="7408" w:type="dxa"/>
            <w:vMerge w:val="restart"/>
            <w:tcBorders>
              <w:top w:val="single" w:sz="4" w:space="0" w:color="auto"/>
              <w:left w:val="single" w:sz="4" w:space="0" w:color="auto"/>
              <w:right w:val="single" w:sz="4" w:space="0" w:color="auto"/>
            </w:tcBorders>
          </w:tcPr>
          <w:p w:rsidR="00FF1C57" w:rsidRDefault="00FF1C57" w:rsidP="00FF1C57">
            <w:pPr>
              <w:spacing w:after="0" w:line="240" w:lineRule="auto"/>
              <w:rPr>
                <w:rFonts w:ascii="Times New Roman" w:eastAsia="Times New Roman" w:hAnsi="Times New Roman" w:cs="Times New Roman"/>
                <w:sz w:val="28"/>
                <w:szCs w:val="28"/>
              </w:rPr>
            </w:pPr>
          </w:p>
        </w:tc>
      </w:tr>
      <w:tr w:rsidR="00FF1C57" w:rsidRPr="005A2B1B" w:rsidTr="00FF1C57">
        <w:trPr>
          <w:trHeight w:val="480"/>
        </w:trPr>
        <w:tc>
          <w:tcPr>
            <w:tcW w:w="817" w:type="dxa"/>
            <w:vMerge/>
            <w:tcBorders>
              <w:left w:val="single" w:sz="4" w:space="0" w:color="auto"/>
              <w:bottom w:val="single" w:sz="4" w:space="0" w:color="auto"/>
              <w:right w:val="single" w:sz="4" w:space="0" w:color="auto"/>
            </w:tcBorders>
            <w:shd w:val="clear" w:color="auto" w:fill="auto"/>
          </w:tcPr>
          <w:p w:rsidR="00FF1C57" w:rsidRPr="005A2B1B" w:rsidRDefault="00FF1C57" w:rsidP="00200B23">
            <w:pPr>
              <w:spacing w:after="0" w:line="240" w:lineRule="auto"/>
              <w:jc w:val="center"/>
              <w:rPr>
                <w:rFonts w:ascii="Times New Roman" w:eastAsia="Times New Roman" w:hAnsi="Times New Roman" w:cs="Times New Roman"/>
                <w:sz w:val="28"/>
                <w:szCs w:val="28"/>
              </w:rPr>
            </w:pPr>
          </w:p>
        </w:tc>
        <w:tc>
          <w:tcPr>
            <w:tcW w:w="5782" w:type="dxa"/>
            <w:vMerge/>
            <w:tcBorders>
              <w:left w:val="single" w:sz="4" w:space="0" w:color="auto"/>
              <w:bottom w:val="single" w:sz="4" w:space="0" w:color="auto"/>
              <w:right w:val="single" w:sz="4" w:space="0" w:color="auto"/>
            </w:tcBorders>
            <w:shd w:val="clear" w:color="auto" w:fill="auto"/>
          </w:tcPr>
          <w:p w:rsidR="00FF1C57" w:rsidRPr="005A2B1B" w:rsidRDefault="00FF1C57" w:rsidP="00200B23">
            <w:pPr>
              <w:spacing w:after="0" w:line="240" w:lineRule="auto"/>
              <w:jc w:val="center"/>
              <w:rPr>
                <w:rFonts w:ascii="Times New Roman" w:eastAsia="Times New Roman" w:hAnsi="Times New Roman" w:cs="Times New Roman"/>
                <w:sz w:val="28"/>
                <w:szCs w:val="28"/>
              </w:rPr>
            </w:pPr>
          </w:p>
        </w:tc>
        <w:tc>
          <w:tcPr>
            <w:tcW w:w="1164" w:type="dxa"/>
            <w:vMerge/>
            <w:tcBorders>
              <w:left w:val="single" w:sz="4" w:space="0" w:color="auto"/>
              <w:bottom w:val="single" w:sz="4" w:space="0" w:color="auto"/>
              <w:right w:val="single" w:sz="4" w:space="0" w:color="auto"/>
            </w:tcBorders>
            <w:shd w:val="clear" w:color="auto" w:fill="auto"/>
          </w:tcPr>
          <w:p w:rsidR="00FF1C57" w:rsidRPr="005A2B1B" w:rsidRDefault="00FF1C57" w:rsidP="00200B23">
            <w:pPr>
              <w:spacing w:after="0" w:line="240" w:lineRule="auto"/>
              <w:jc w:val="center"/>
              <w:rPr>
                <w:rFonts w:ascii="Times New Roman" w:eastAsia="Times New Roman" w:hAnsi="Times New Roman" w:cs="Times New Roman"/>
                <w:sz w:val="28"/>
                <w:szCs w:val="28"/>
              </w:rPr>
            </w:pPr>
          </w:p>
        </w:tc>
        <w:tc>
          <w:tcPr>
            <w:tcW w:w="6095" w:type="dxa"/>
            <w:vMerge/>
            <w:tcBorders>
              <w:left w:val="single" w:sz="4" w:space="0" w:color="auto"/>
              <w:bottom w:val="single" w:sz="4" w:space="0" w:color="auto"/>
              <w:right w:val="single" w:sz="4" w:space="0" w:color="auto"/>
            </w:tcBorders>
          </w:tcPr>
          <w:p w:rsidR="00FF1C57" w:rsidRDefault="00FF1C57" w:rsidP="00FF1C57">
            <w:pPr>
              <w:spacing w:after="0" w:line="240" w:lineRule="auto"/>
              <w:rPr>
                <w:rFonts w:ascii="Times New Roman" w:eastAsia="Times New Roman" w:hAnsi="Times New Roman" w:cs="Times New Roman"/>
                <w:sz w:val="28"/>
                <w:szCs w:val="28"/>
              </w:rPr>
            </w:pPr>
          </w:p>
        </w:tc>
        <w:tc>
          <w:tcPr>
            <w:tcW w:w="7408" w:type="dxa"/>
            <w:tcBorders>
              <w:top w:val="single" w:sz="4" w:space="0" w:color="auto"/>
              <w:left w:val="single" w:sz="4" w:space="0" w:color="auto"/>
              <w:bottom w:val="nil"/>
              <w:right w:val="single" w:sz="4" w:space="0" w:color="auto"/>
            </w:tcBorders>
          </w:tcPr>
          <w:p w:rsidR="00FF1C57" w:rsidRPr="00FF1C57" w:rsidRDefault="00FF1C57" w:rsidP="00FF1C57">
            <w:pPr>
              <w:spacing w:after="0" w:line="240" w:lineRule="auto"/>
              <w:rPr>
                <w:rFonts w:ascii="Times New Roman" w:eastAsia="Times New Roman" w:hAnsi="Times New Roman" w:cs="Times New Roman"/>
                <w:sz w:val="24"/>
                <w:szCs w:val="24"/>
              </w:rPr>
            </w:pPr>
            <w:r w:rsidRPr="00FF1C57">
              <w:rPr>
                <w:rFonts w:ascii="Times New Roman" w:eastAsia="Times New Roman" w:hAnsi="Times New Roman" w:cs="Times New Roman"/>
                <w:sz w:val="24"/>
                <w:szCs w:val="24"/>
              </w:rPr>
              <w:t>План   Факт</w:t>
            </w:r>
          </w:p>
        </w:tc>
        <w:tc>
          <w:tcPr>
            <w:tcW w:w="7408" w:type="dxa"/>
            <w:vMerge/>
            <w:tcBorders>
              <w:left w:val="single" w:sz="4" w:space="0" w:color="auto"/>
              <w:bottom w:val="single" w:sz="4" w:space="0" w:color="auto"/>
              <w:right w:val="single" w:sz="4" w:space="0" w:color="auto"/>
            </w:tcBorders>
          </w:tcPr>
          <w:p w:rsidR="00FF1C57" w:rsidRDefault="00FF1C57" w:rsidP="00FF1C57">
            <w:pPr>
              <w:spacing w:after="0" w:line="240" w:lineRule="auto"/>
              <w:rPr>
                <w:rFonts w:ascii="Times New Roman" w:eastAsia="Times New Roman" w:hAnsi="Times New Roman" w:cs="Times New Roman"/>
                <w:sz w:val="28"/>
                <w:szCs w:val="28"/>
              </w:rPr>
            </w:pPr>
          </w:p>
        </w:tc>
      </w:tr>
      <w:tr w:rsidR="00FF1C57" w:rsidRPr="005A2B1B" w:rsidTr="00FF1C57">
        <w:trPr>
          <w:trHeight w:val="440"/>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5A2B1B" w:rsidRDefault="00FF1C57" w:rsidP="00200B23">
            <w:pPr>
              <w:spacing w:after="0" w:line="240" w:lineRule="auto"/>
              <w:jc w:val="center"/>
              <w:rPr>
                <w:rFonts w:ascii="Times New Roman" w:eastAsia="Times New Roman" w:hAnsi="Times New Roman" w:cs="Times New Roman"/>
                <w:b/>
                <w:sz w:val="28"/>
                <w:szCs w:val="28"/>
              </w:rPr>
            </w:pPr>
          </w:p>
        </w:tc>
        <w:tc>
          <w:tcPr>
            <w:tcW w:w="1304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BE0009">
            <w:pPr>
              <w:pStyle w:val="a8"/>
              <w:rPr>
                <w:rFonts w:ascii="Times New Roman" w:eastAsia="Times New Roman" w:hAnsi="Times New Roman" w:cs="Times New Roman"/>
                <w:sz w:val="24"/>
                <w:szCs w:val="24"/>
              </w:rPr>
            </w:pPr>
            <w:r w:rsidRPr="00BE0009">
              <w:rPr>
                <w:rFonts w:ascii="Times New Roman" w:eastAsia="Times New Roman" w:hAnsi="Times New Roman" w:cs="Times New Roman"/>
                <w:sz w:val="24"/>
                <w:szCs w:val="24"/>
              </w:rPr>
              <w:t xml:space="preserve">Повторение курса 10 класса                                       </w:t>
            </w:r>
            <w:r w:rsidRPr="00BE0009">
              <w:rPr>
                <w:rFonts w:ascii="Times New Roman" w:eastAsia="Times New Roman" w:hAnsi="Times New Roman" w:cs="Times New Roman"/>
                <w:b/>
                <w:sz w:val="24"/>
                <w:szCs w:val="24"/>
              </w:rPr>
              <w:t>4ч</w:t>
            </w:r>
          </w:p>
          <w:p w:rsidR="00FF1C57" w:rsidRPr="00BE0009" w:rsidRDefault="00FF1C57" w:rsidP="00200B23">
            <w:pPr>
              <w:spacing w:after="0" w:line="240" w:lineRule="auto"/>
              <w:jc w:val="center"/>
              <w:rPr>
                <w:rFonts w:ascii="Times New Roman" w:eastAsia="Times New Roman" w:hAnsi="Times New Roman" w:cs="Times New Roman"/>
                <w:b/>
                <w:sz w:val="24"/>
                <w:szCs w:val="24"/>
              </w:rPr>
            </w:pPr>
          </w:p>
        </w:tc>
        <w:tc>
          <w:tcPr>
            <w:tcW w:w="7408" w:type="dxa"/>
            <w:tcBorders>
              <w:top w:val="nil"/>
              <w:left w:val="single" w:sz="4" w:space="0" w:color="auto"/>
              <w:bottom w:val="single" w:sz="4" w:space="0" w:color="auto"/>
              <w:right w:val="single" w:sz="4" w:space="0" w:color="auto"/>
            </w:tcBorders>
            <w:shd w:val="clear" w:color="auto" w:fill="FFFFFF" w:themeFill="background1"/>
          </w:tcPr>
          <w:p w:rsidR="00FF1C57" w:rsidRPr="00FF1C57" w:rsidRDefault="00FF1C57" w:rsidP="00BE0009">
            <w:pPr>
              <w:pStyle w:val="a8"/>
              <w:rPr>
                <w:rFonts w:ascii="Times New Roman" w:eastAsia="Times New Roman" w:hAnsi="Times New Roman" w:cs="Times New Roman"/>
                <w:sz w:val="24"/>
                <w:szCs w:val="24"/>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BE0009">
            <w:pPr>
              <w:pStyle w:val="a8"/>
              <w:rPr>
                <w:rFonts w:ascii="Times New Roman" w:eastAsia="Times New Roman" w:hAnsi="Times New Roman" w:cs="Times New Roman"/>
                <w:sz w:val="24"/>
                <w:szCs w:val="24"/>
              </w:rPr>
            </w:pPr>
          </w:p>
        </w:tc>
      </w:tr>
      <w:tr w:rsidR="00FF1C57" w:rsidRPr="005A2B1B" w:rsidTr="00FF1C57">
        <w:trPr>
          <w:trHeight w:val="440"/>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200B23">
            <w:pPr>
              <w:spacing w:after="0" w:line="240" w:lineRule="auto"/>
              <w:jc w:val="center"/>
              <w:rPr>
                <w:rFonts w:ascii="Times New Roman" w:eastAsia="Times New Roman" w:hAnsi="Times New Roman" w:cs="Times New Roman"/>
                <w:sz w:val="28"/>
                <w:szCs w:val="28"/>
              </w:rPr>
            </w:pPr>
            <w:r w:rsidRPr="00BE0009">
              <w:rPr>
                <w:rFonts w:ascii="Times New Roman" w:eastAsia="Times New Roman" w:hAnsi="Times New Roman" w:cs="Times New Roman"/>
                <w:sz w:val="28"/>
                <w:szCs w:val="28"/>
              </w:rPr>
              <w:t>1</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200B23">
            <w:pPr>
              <w:pStyle w:val="a8"/>
              <w:rPr>
                <w:rFonts w:ascii="Times New Roman" w:eastAsia="Times New Roman" w:hAnsi="Times New Roman" w:cs="Times New Roman"/>
                <w:sz w:val="24"/>
                <w:szCs w:val="24"/>
              </w:rPr>
            </w:pPr>
            <w:r w:rsidRPr="00BE0009">
              <w:rPr>
                <w:rFonts w:ascii="Times New Roman" w:eastAsia="Times New Roman" w:hAnsi="Times New Roman" w:cs="Times New Roman"/>
                <w:sz w:val="24"/>
                <w:szCs w:val="24"/>
              </w:rPr>
              <w:t xml:space="preserve">Действительные </w:t>
            </w:r>
            <w:proofErr w:type="spellStart"/>
            <w:r w:rsidRPr="00BE0009">
              <w:rPr>
                <w:rFonts w:ascii="Times New Roman" w:eastAsia="Times New Roman" w:hAnsi="Times New Roman" w:cs="Times New Roman"/>
                <w:sz w:val="24"/>
                <w:szCs w:val="24"/>
              </w:rPr>
              <w:t>числа</w:t>
            </w:r>
            <w:proofErr w:type="gramStart"/>
            <w:r w:rsidRPr="00BE0009">
              <w:rPr>
                <w:rFonts w:ascii="Times New Roman" w:eastAsia="Times New Roman" w:hAnsi="Times New Roman" w:cs="Times New Roman"/>
                <w:sz w:val="24"/>
                <w:szCs w:val="24"/>
              </w:rPr>
              <w:t>.С</w:t>
            </w:r>
            <w:proofErr w:type="gramEnd"/>
            <w:r w:rsidRPr="00BE0009">
              <w:rPr>
                <w:rFonts w:ascii="Times New Roman" w:eastAsia="Times New Roman" w:hAnsi="Times New Roman" w:cs="Times New Roman"/>
                <w:sz w:val="24"/>
                <w:szCs w:val="24"/>
              </w:rPr>
              <w:t>тепенная</w:t>
            </w:r>
            <w:proofErr w:type="spellEnd"/>
            <w:r w:rsidRPr="00BE0009">
              <w:rPr>
                <w:rFonts w:ascii="Times New Roman" w:eastAsia="Times New Roman" w:hAnsi="Times New Roman" w:cs="Times New Roman"/>
                <w:sz w:val="24"/>
                <w:szCs w:val="24"/>
              </w:rPr>
              <w:t xml:space="preserve"> функция.</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200B23">
            <w:pPr>
              <w:spacing w:after="0" w:line="240" w:lineRule="auto"/>
              <w:jc w:val="center"/>
              <w:rPr>
                <w:rFonts w:ascii="Times New Roman" w:eastAsia="Times New Roman" w:hAnsi="Times New Roman" w:cs="Times New Roman"/>
                <w:sz w:val="28"/>
                <w:szCs w:val="28"/>
              </w:rPr>
            </w:pPr>
            <w:r w:rsidRPr="00BE0009">
              <w:rPr>
                <w:rFonts w:ascii="Times New Roman" w:eastAsia="Times New Roman" w:hAnsi="Times New Roman" w:cs="Times New Roman"/>
                <w:sz w:val="28"/>
                <w:szCs w:val="28"/>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F1C57" w:rsidRDefault="00C15990" w:rsidP="00C15990">
            <w:pPr>
              <w:tabs>
                <w:tab w:val="center" w:pos="3596"/>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1.09</w:t>
            </w:r>
            <w:r>
              <w:rPr>
                <w:rFonts w:ascii="Times New Roman" w:eastAsia="Times New Roman" w:hAnsi="Times New Roman" w:cs="Times New Roman"/>
                <w:sz w:val="24"/>
                <w:szCs w:val="24"/>
              </w:rPr>
              <w:tab/>
              <w:t>1.09</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sz w:val="28"/>
                <w:szCs w:val="28"/>
              </w:rPr>
            </w:pPr>
          </w:p>
        </w:tc>
      </w:tr>
      <w:tr w:rsidR="00FF1C57" w:rsidRPr="005A2B1B" w:rsidTr="00FF1C57">
        <w:trPr>
          <w:trHeight w:val="440"/>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200B23">
            <w:pPr>
              <w:spacing w:after="0" w:line="240" w:lineRule="auto"/>
              <w:jc w:val="center"/>
              <w:rPr>
                <w:rFonts w:ascii="Times New Roman" w:eastAsia="Times New Roman" w:hAnsi="Times New Roman" w:cs="Times New Roman"/>
                <w:sz w:val="28"/>
                <w:szCs w:val="28"/>
              </w:rPr>
            </w:pPr>
            <w:r w:rsidRPr="00BE0009">
              <w:rPr>
                <w:rFonts w:ascii="Times New Roman" w:eastAsia="Times New Roman" w:hAnsi="Times New Roman" w:cs="Times New Roman"/>
                <w:sz w:val="28"/>
                <w:szCs w:val="28"/>
              </w:rPr>
              <w:t>2</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200B23">
            <w:pPr>
              <w:pStyle w:val="a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Показательная </w:t>
            </w:r>
            <w:proofErr w:type="spellStart"/>
            <w:r>
              <w:rPr>
                <w:rFonts w:ascii="Times New Roman" w:eastAsia="Times New Roman" w:hAnsi="Times New Roman" w:cs="Times New Roman"/>
                <w:sz w:val="24"/>
                <w:szCs w:val="24"/>
              </w:rPr>
              <w:t>функция</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огарифмическая</w:t>
            </w:r>
            <w:proofErr w:type="spellEnd"/>
            <w:r>
              <w:rPr>
                <w:rFonts w:ascii="Times New Roman" w:eastAsia="Times New Roman" w:hAnsi="Times New Roman" w:cs="Times New Roman"/>
                <w:sz w:val="24"/>
                <w:szCs w:val="24"/>
              </w:rPr>
              <w:t xml:space="preserve"> функция.</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200B23">
            <w:pPr>
              <w:spacing w:after="0" w:line="240" w:lineRule="auto"/>
              <w:jc w:val="center"/>
              <w:rPr>
                <w:rFonts w:ascii="Times New Roman" w:eastAsia="Times New Roman" w:hAnsi="Times New Roman" w:cs="Times New Roman"/>
                <w:sz w:val="28"/>
                <w:szCs w:val="28"/>
              </w:rPr>
            </w:pPr>
            <w:r w:rsidRPr="00BE0009">
              <w:rPr>
                <w:rFonts w:ascii="Times New Roman" w:eastAsia="Times New Roman" w:hAnsi="Times New Roman" w:cs="Times New Roman"/>
                <w:sz w:val="28"/>
                <w:szCs w:val="28"/>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F1C57" w:rsidRDefault="00C15990" w:rsidP="00C15990">
            <w:pPr>
              <w:tabs>
                <w:tab w:val="center" w:pos="3596"/>
              </w:tabs>
              <w:spacing w:after="0" w:line="240" w:lineRule="auto"/>
              <w:rPr>
                <w:rFonts w:ascii="Times New Roman" w:eastAsia="Times New Roman" w:hAnsi="Times New Roman" w:cs="Times New Roman"/>
                <w:b/>
                <w:sz w:val="28"/>
                <w:szCs w:val="28"/>
              </w:rPr>
            </w:pPr>
            <w:r w:rsidRPr="00C15990">
              <w:rPr>
                <w:rFonts w:ascii="Times New Roman" w:eastAsia="Times New Roman" w:hAnsi="Times New Roman" w:cs="Times New Roman"/>
                <w:sz w:val="28"/>
                <w:szCs w:val="28"/>
              </w:rPr>
              <w:t>2.09</w:t>
            </w:r>
            <w:r>
              <w:rPr>
                <w:rFonts w:ascii="Times New Roman" w:eastAsia="Times New Roman" w:hAnsi="Times New Roman" w:cs="Times New Roman"/>
                <w:b/>
                <w:sz w:val="28"/>
                <w:szCs w:val="28"/>
              </w:rPr>
              <w:tab/>
              <w:t>2.09</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sz w:val="28"/>
                <w:szCs w:val="28"/>
              </w:rPr>
            </w:pPr>
          </w:p>
        </w:tc>
      </w:tr>
      <w:tr w:rsidR="00FF1C57" w:rsidRPr="005A2B1B" w:rsidTr="00FF1C57">
        <w:trPr>
          <w:trHeight w:val="440"/>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200B23">
            <w:pPr>
              <w:spacing w:after="0" w:line="240" w:lineRule="auto"/>
              <w:jc w:val="center"/>
              <w:rPr>
                <w:rFonts w:ascii="Times New Roman" w:eastAsia="Times New Roman" w:hAnsi="Times New Roman" w:cs="Times New Roman"/>
                <w:sz w:val="28"/>
                <w:szCs w:val="28"/>
              </w:rPr>
            </w:pPr>
            <w:r w:rsidRPr="00BE0009">
              <w:rPr>
                <w:rFonts w:ascii="Times New Roman" w:eastAsia="Times New Roman" w:hAnsi="Times New Roman" w:cs="Times New Roman"/>
                <w:sz w:val="28"/>
                <w:szCs w:val="28"/>
              </w:rPr>
              <w:t>3</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200B23">
            <w:pPr>
              <w:pStyle w:val="a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Тригонометрические </w:t>
            </w:r>
            <w:proofErr w:type="spellStart"/>
            <w:r>
              <w:rPr>
                <w:rFonts w:ascii="Times New Roman" w:eastAsia="Times New Roman" w:hAnsi="Times New Roman" w:cs="Times New Roman"/>
                <w:sz w:val="24"/>
                <w:szCs w:val="24"/>
              </w:rPr>
              <w:t>формулы</w:t>
            </w:r>
            <w:proofErr w:type="gramStart"/>
            <w:r>
              <w:rPr>
                <w:rFonts w:ascii="Times New Roman" w:eastAsia="Times New Roman" w:hAnsi="Times New Roman" w:cs="Times New Roman"/>
                <w:sz w:val="24"/>
                <w:szCs w:val="24"/>
              </w:rPr>
              <w:t>.Т</w:t>
            </w:r>
            <w:proofErr w:type="gramEnd"/>
            <w:r>
              <w:rPr>
                <w:rFonts w:ascii="Times New Roman" w:eastAsia="Times New Roman" w:hAnsi="Times New Roman" w:cs="Times New Roman"/>
                <w:sz w:val="24"/>
                <w:szCs w:val="24"/>
              </w:rPr>
              <w:t>ригонометрические</w:t>
            </w:r>
            <w:proofErr w:type="spellEnd"/>
            <w:r>
              <w:rPr>
                <w:rFonts w:ascii="Times New Roman" w:eastAsia="Times New Roman" w:hAnsi="Times New Roman" w:cs="Times New Roman"/>
                <w:sz w:val="24"/>
                <w:szCs w:val="24"/>
              </w:rPr>
              <w:t xml:space="preserve"> уравнения.</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200B23">
            <w:pPr>
              <w:spacing w:after="0" w:line="240" w:lineRule="auto"/>
              <w:jc w:val="center"/>
              <w:rPr>
                <w:rFonts w:ascii="Times New Roman" w:eastAsia="Times New Roman" w:hAnsi="Times New Roman" w:cs="Times New Roman"/>
                <w:sz w:val="28"/>
                <w:szCs w:val="28"/>
              </w:rPr>
            </w:pPr>
            <w:r w:rsidRPr="00BE0009">
              <w:rPr>
                <w:rFonts w:ascii="Times New Roman" w:eastAsia="Times New Roman" w:hAnsi="Times New Roman" w:cs="Times New Roman"/>
                <w:sz w:val="28"/>
                <w:szCs w:val="28"/>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F1C57" w:rsidRDefault="00C15990" w:rsidP="00C15990">
            <w:pPr>
              <w:tabs>
                <w:tab w:val="center" w:pos="3596"/>
              </w:tabs>
              <w:spacing w:after="0" w:line="240" w:lineRule="auto"/>
              <w:rPr>
                <w:rFonts w:ascii="Times New Roman" w:eastAsia="Times New Roman" w:hAnsi="Times New Roman" w:cs="Times New Roman"/>
                <w:b/>
                <w:sz w:val="28"/>
                <w:szCs w:val="28"/>
              </w:rPr>
            </w:pPr>
            <w:r w:rsidRPr="00C15990">
              <w:rPr>
                <w:rFonts w:ascii="Times New Roman" w:eastAsia="Times New Roman" w:hAnsi="Times New Roman" w:cs="Times New Roman"/>
                <w:sz w:val="28"/>
                <w:szCs w:val="28"/>
              </w:rPr>
              <w:t>4.09</w:t>
            </w:r>
            <w:r>
              <w:rPr>
                <w:rFonts w:ascii="Times New Roman" w:eastAsia="Times New Roman" w:hAnsi="Times New Roman" w:cs="Times New Roman"/>
                <w:b/>
                <w:sz w:val="28"/>
                <w:szCs w:val="28"/>
              </w:rPr>
              <w:tab/>
              <w:t>4.09</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sz w:val="28"/>
                <w:szCs w:val="28"/>
              </w:rPr>
            </w:pPr>
          </w:p>
        </w:tc>
      </w:tr>
      <w:tr w:rsidR="00FF1C57" w:rsidRPr="005A2B1B" w:rsidTr="00FF1C57">
        <w:trPr>
          <w:trHeight w:val="269"/>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4E1BEA"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5A2B1B" w:rsidRDefault="00FF1C57" w:rsidP="00200B23">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4"/>
                <w:szCs w:val="24"/>
              </w:rPr>
              <w:t>Входная</w:t>
            </w:r>
            <w:r w:rsidRPr="00DF7EF8">
              <w:rPr>
                <w:rFonts w:ascii="Times New Roman" w:eastAsia="Times New Roman" w:hAnsi="Times New Roman" w:cs="Times New Roman"/>
                <w:sz w:val="24"/>
                <w:szCs w:val="24"/>
              </w:rPr>
              <w:t xml:space="preserve"> контроль</w:t>
            </w:r>
            <w:r>
              <w:rPr>
                <w:rFonts w:ascii="Times New Roman" w:eastAsia="Times New Roman" w:hAnsi="Times New Roman" w:cs="Times New Roman"/>
                <w:sz w:val="24"/>
                <w:szCs w:val="24"/>
              </w:rPr>
              <w:t>ная работа №1</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4E1BEA" w:rsidRDefault="00FF1C57" w:rsidP="00200B23">
            <w:pPr>
              <w:spacing w:after="0" w:line="240" w:lineRule="auto"/>
              <w:jc w:val="center"/>
              <w:rPr>
                <w:rFonts w:ascii="Times New Roman" w:eastAsia="Times New Roman" w:hAnsi="Times New Roman" w:cs="Times New Roman"/>
                <w:color w:val="000000"/>
                <w:sz w:val="28"/>
                <w:szCs w:val="28"/>
              </w:rPr>
            </w:pPr>
            <w:r w:rsidRPr="004E1BEA">
              <w:rPr>
                <w:rFonts w:ascii="Times New Roman" w:eastAsia="Times New Roman" w:hAnsi="Times New Roman" w:cs="Times New Roman"/>
                <w:color w:val="000000"/>
                <w:sz w:val="28"/>
                <w:szCs w:val="28"/>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4E1BEA" w:rsidRDefault="00FF1C57" w:rsidP="00200B23">
            <w:pPr>
              <w:spacing w:after="0" w:line="240" w:lineRule="auto"/>
              <w:jc w:val="center"/>
              <w:rPr>
                <w:rFonts w:ascii="Times New Roman" w:eastAsia="Times New Roman" w:hAnsi="Times New Roman" w:cs="Times New Roman"/>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F1C57" w:rsidRDefault="00C15990" w:rsidP="00C1599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5.09</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4E1BEA" w:rsidRDefault="00FF1C57" w:rsidP="00200B23">
            <w:pPr>
              <w:spacing w:after="0" w:line="240" w:lineRule="auto"/>
              <w:jc w:val="center"/>
              <w:rPr>
                <w:rFonts w:ascii="Times New Roman" w:eastAsia="Times New Roman" w:hAnsi="Times New Roman" w:cs="Times New Roman"/>
                <w:color w:val="000000"/>
                <w:sz w:val="28"/>
                <w:szCs w:val="28"/>
              </w:rPr>
            </w:pPr>
          </w:p>
        </w:tc>
      </w:tr>
      <w:tr w:rsidR="00FF1C57" w:rsidRPr="005A2B1B" w:rsidTr="00FF1C57">
        <w:trPr>
          <w:trHeight w:val="270"/>
        </w:trPr>
        <w:tc>
          <w:tcPr>
            <w:tcW w:w="776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200B23">
            <w:pPr>
              <w:autoSpaceDE w:val="0"/>
              <w:autoSpaceDN w:val="0"/>
              <w:adjustRightInd w:val="0"/>
              <w:spacing w:after="0" w:line="240" w:lineRule="auto"/>
              <w:rPr>
                <w:rFonts w:ascii="Times New Roman" w:hAnsi="Times New Roman" w:cs="Times New Roman"/>
                <w:b/>
                <w:sz w:val="24"/>
                <w:szCs w:val="24"/>
              </w:rPr>
            </w:pPr>
            <w:r w:rsidRPr="00BE0009">
              <w:rPr>
                <w:rFonts w:ascii="Times New Roman" w:hAnsi="Times New Roman" w:cs="Times New Roman"/>
                <w:b/>
                <w:sz w:val="24"/>
                <w:szCs w:val="24"/>
              </w:rPr>
              <w:t>Производная и ее геометрический смысл.                                               18ч</w:t>
            </w:r>
          </w:p>
          <w:p w:rsidR="00FF1C57" w:rsidRDefault="00FF1C57" w:rsidP="00200B23">
            <w:pPr>
              <w:spacing w:after="0" w:line="240" w:lineRule="auto"/>
              <w:jc w:val="center"/>
              <w:rPr>
                <w:rFonts w:ascii="Times New Roman" w:eastAsia="Times New Roman" w:hAnsi="Times New Roman" w:cs="Times New Roman"/>
                <w:b/>
                <w:color w:val="000000"/>
                <w:sz w:val="28"/>
                <w:szCs w:val="28"/>
              </w:rPr>
            </w:pPr>
            <w:r w:rsidRPr="00BE0009">
              <w:rPr>
                <w:rFonts w:ascii="Times New Roman" w:eastAsia="Times New Roman" w:hAnsi="Times New Roman" w:cs="Times New Roman"/>
                <w:b/>
                <w:color w:val="000000"/>
                <w:sz w:val="28"/>
                <w:szCs w:val="28"/>
              </w:rPr>
              <w:t>1</w:t>
            </w:r>
          </w:p>
        </w:tc>
        <w:tc>
          <w:tcPr>
            <w:tcW w:w="6095" w:type="dxa"/>
            <w:vMerge w:val="restart"/>
            <w:tcBorders>
              <w:left w:val="single" w:sz="4" w:space="0" w:color="auto"/>
              <w:right w:val="single" w:sz="4" w:space="0" w:color="auto"/>
            </w:tcBorders>
            <w:shd w:val="clear" w:color="auto" w:fill="FFFFFF" w:themeFill="background1"/>
          </w:tcPr>
          <w:p w:rsidR="00FF1C57" w:rsidRDefault="00FF1C57" w:rsidP="00023D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Приводить примеры монотонной числовой последовательности, имеющей предел. Вычислять пределы последовательностей. Выяснять является ли последовательность сходящейся. Приводить примеры функций, являющимися непрерывными, имеющих  вертикальную, горизонтальную </w:t>
            </w:r>
            <w:proofErr w:type="spellStart"/>
            <w:r>
              <w:rPr>
                <w:rFonts w:ascii="Times New Roman" w:hAnsi="Times New Roman" w:cs="Times New Roman"/>
                <w:sz w:val="24"/>
                <w:szCs w:val="24"/>
              </w:rPr>
              <w:t>асимптоту</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аписывать</w:t>
            </w:r>
            <w:proofErr w:type="spellEnd"/>
            <w:r>
              <w:rPr>
                <w:rFonts w:ascii="Times New Roman" w:hAnsi="Times New Roman" w:cs="Times New Roman"/>
                <w:sz w:val="24"/>
                <w:szCs w:val="24"/>
              </w:rPr>
              <w:t xml:space="preserve"> уравнение каждой из этих асимптот. Уметь по графику функции определять промежутки непрерывности и точки разрыва, если таковые имеются.</w:t>
            </w:r>
          </w:p>
          <w:p w:rsidR="00FF1C57" w:rsidRDefault="00FF1C57" w:rsidP="00023D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Объяснять и иллюстрировать понятие предела последовательности. Приводить примеры последовательностей имеющих предел и не имеющих предела. Пользоваться теоремой о пределе монотонной ограниченной последовательности. Выводить формулы длины окружности и площади круга. Приводить примеры </w:t>
            </w:r>
            <w:proofErr w:type="gramStart"/>
            <w:r>
              <w:rPr>
                <w:rFonts w:ascii="Times New Roman" w:hAnsi="Times New Roman" w:cs="Times New Roman"/>
                <w:sz w:val="24"/>
                <w:szCs w:val="24"/>
              </w:rPr>
              <w:t>функций</w:t>
            </w:r>
            <w:proofErr w:type="gramEnd"/>
            <w:r>
              <w:rPr>
                <w:rFonts w:ascii="Times New Roman" w:hAnsi="Times New Roman" w:cs="Times New Roman"/>
                <w:sz w:val="24"/>
                <w:szCs w:val="24"/>
              </w:rPr>
              <w:t xml:space="preserve"> не имеющих предела в некоторой точке.</w:t>
            </w:r>
          </w:p>
          <w:p w:rsidR="00FF1C57" w:rsidRDefault="00FF1C57" w:rsidP="00023D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Вычислять пределы функций. Анализировать поведение функций на различных участках области определения. Находить асимптоты.</w:t>
            </w:r>
          </w:p>
          <w:p w:rsidR="00FF1C57" w:rsidRDefault="00FF1C57" w:rsidP="00023D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Вычислять приращение функции в точке. Составлять и исследовать разностное отношение. Находить предел разностного отношения.</w:t>
            </w:r>
          </w:p>
          <w:p w:rsidR="00FF1C57" w:rsidRDefault="00FF1C57" w:rsidP="00023D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Уметь доказывать непрерывность функции. Находить угловой коэффициент касательной к графику функции в заданной точке. Находить мгновенную скорость движения материальной точки. Анализировать поведение функций на различных участках области определения, сравнивать скорости возрастания (убывания) функций.</w:t>
            </w:r>
          </w:p>
          <w:p w:rsidR="00FF1C57" w:rsidRDefault="00FF1C57" w:rsidP="00023D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Находить производные элементарных функций. Находить производные суммы, произведения и частного двух  функций, производную сложной функции, обратной функции.</w:t>
            </w:r>
          </w:p>
          <w:p w:rsidR="00FF1C57" w:rsidRDefault="00FF1C57" w:rsidP="00023D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Вычислять значение производной функции в точке. Находить угловой коэффициент  касательной к графику функции в точке с  заданной абсциссой.</w:t>
            </w:r>
          </w:p>
          <w:p w:rsidR="00FF1C57" w:rsidRDefault="00FF1C57" w:rsidP="00023D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Записывать уравнение касательной к графику функции, заданной в точке.</w:t>
            </w:r>
          </w:p>
          <w:p w:rsidR="00FF1C57" w:rsidRDefault="00FF1C57" w:rsidP="00023D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Применять понятие производной при решении задач.</w:t>
            </w:r>
          </w:p>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FF1C57" w:rsidRDefault="00FF1C57" w:rsidP="00023D4C">
            <w:pPr>
              <w:autoSpaceDE w:val="0"/>
              <w:autoSpaceDN w:val="0"/>
              <w:adjustRightInd w:val="0"/>
              <w:spacing w:after="0" w:line="240" w:lineRule="auto"/>
              <w:jc w:val="both"/>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Default="00FF1C57" w:rsidP="00023D4C">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70"/>
        </w:trPr>
        <w:tc>
          <w:tcPr>
            <w:tcW w:w="776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200B23">
            <w:pPr>
              <w:autoSpaceDE w:val="0"/>
              <w:autoSpaceDN w:val="0"/>
              <w:adjustRightInd w:val="0"/>
              <w:spacing w:after="0" w:line="240" w:lineRule="auto"/>
              <w:rPr>
                <w:rFonts w:ascii="Times New Roman" w:hAnsi="Times New Roman" w:cs="Times New Roman"/>
                <w:b/>
                <w:sz w:val="24"/>
                <w:szCs w:val="24"/>
              </w:rPr>
            </w:pPr>
          </w:p>
        </w:tc>
        <w:tc>
          <w:tcPr>
            <w:tcW w:w="6095" w:type="dxa"/>
            <w:vMerge/>
            <w:tcBorders>
              <w:left w:val="single" w:sz="4" w:space="0" w:color="auto"/>
              <w:right w:val="single" w:sz="4" w:space="0" w:color="auto"/>
            </w:tcBorders>
            <w:shd w:val="clear" w:color="auto" w:fill="FFFFFF" w:themeFill="background1"/>
          </w:tcPr>
          <w:p w:rsidR="00FF1C57" w:rsidRDefault="00FF1C57" w:rsidP="00023D4C">
            <w:pPr>
              <w:autoSpaceDE w:val="0"/>
              <w:autoSpaceDN w:val="0"/>
              <w:adjustRightInd w:val="0"/>
              <w:spacing w:after="0" w:line="240" w:lineRule="auto"/>
              <w:jc w:val="both"/>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FF1C57" w:rsidRDefault="00FF1C57" w:rsidP="00023D4C">
            <w:pPr>
              <w:autoSpaceDE w:val="0"/>
              <w:autoSpaceDN w:val="0"/>
              <w:adjustRightInd w:val="0"/>
              <w:spacing w:after="0" w:line="240" w:lineRule="auto"/>
              <w:jc w:val="both"/>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Default="00FF1C57" w:rsidP="00023D4C">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25"/>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200B23">
            <w:pPr>
              <w:spacing w:after="0" w:line="240" w:lineRule="auto"/>
              <w:jc w:val="center"/>
              <w:rPr>
                <w:rFonts w:ascii="Times New Roman" w:eastAsia="Times New Roman" w:hAnsi="Times New Roman" w:cs="Times New Roman"/>
                <w:color w:val="000000"/>
                <w:sz w:val="24"/>
                <w:szCs w:val="24"/>
              </w:rPr>
            </w:pPr>
            <w:r w:rsidRPr="00BE0009">
              <w:rPr>
                <w:rFonts w:ascii="Times New Roman" w:eastAsia="Times New Roman" w:hAnsi="Times New Roman" w:cs="Times New Roman"/>
                <w:color w:val="000000"/>
                <w:sz w:val="24"/>
                <w:szCs w:val="24"/>
              </w:rPr>
              <w:t>5-6</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autoSpaceDE w:val="0"/>
              <w:autoSpaceDN w:val="0"/>
              <w:adjustRightInd w:val="0"/>
              <w:spacing w:after="0" w:line="240" w:lineRule="auto"/>
              <w:rPr>
                <w:rFonts w:ascii="Times New Roman" w:hAnsi="Times New Roman" w:cs="Times New Roman"/>
                <w:sz w:val="24"/>
                <w:szCs w:val="24"/>
              </w:rPr>
            </w:pPr>
            <w:r w:rsidRPr="00E90DA1">
              <w:rPr>
                <w:rFonts w:ascii="Times New Roman" w:hAnsi="Times New Roman" w:cs="Times New Roman"/>
                <w:sz w:val="24"/>
                <w:szCs w:val="24"/>
              </w:rPr>
              <w:t>. Производная</w:t>
            </w:r>
          </w:p>
        </w:tc>
        <w:tc>
          <w:tcPr>
            <w:tcW w:w="1164" w:type="dxa"/>
            <w:tcBorders>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DD371C" w:rsidRDefault="00C15990" w:rsidP="00C1599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6.7.09</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487"/>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BE0009">
            <w:pPr>
              <w:spacing w:after="0" w:line="240" w:lineRule="auto"/>
              <w:rPr>
                <w:rFonts w:ascii="Times New Roman" w:eastAsia="Times New Roman" w:hAnsi="Times New Roman" w:cs="Times New Roman"/>
                <w:color w:val="000000"/>
                <w:sz w:val="24"/>
                <w:szCs w:val="24"/>
              </w:rPr>
            </w:pPr>
            <w:r w:rsidRPr="00BE0009">
              <w:rPr>
                <w:rFonts w:ascii="Times New Roman" w:eastAsia="Times New Roman" w:hAnsi="Times New Roman" w:cs="Times New Roman"/>
                <w:color w:val="000000"/>
                <w:sz w:val="24"/>
                <w:szCs w:val="24"/>
              </w:rPr>
              <w:t>7-8</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autoSpaceDE w:val="0"/>
              <w:autoSpaceDN w:val="0"/>
              <w:adjustRightInd w:val="0"/>
              <w:spacing w:after="0" w:line="240" w:lineRule="auto"/>
              <w:rPr>
                <w:rFonts w:ascii="Times New Roman" w:hAnsi="Times New Roman" w:cs="Times New Roman"/>
                <w:sz w:val="24"/>
                <w:szCs w:val="24"/>
              </w:rPr>
            </w:pPr>
            <w:r w:rsidRPr="00E90DA1">
              <w:rPr>
                <w:rFonts w:ascii="Times New Roman" w:hAnsi="Times New Roman" w:cs="Times New Roman"/>
                <w:sz w:val="24"/>
                <w:szCs w:val="24"/>
              </w:rPr>
              <w:t>Производная степенной функции</w:t>
            </w:r>
          </w:p>
        </w:tc>
        <w:tc>
          <w:tcPr>
            <w:tcW w:w="1164" w:type="dxa"/>
            <w:tcBorders>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DD371C" w:rsidRDefault="00C15990" w:rsidP="00C1599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8.9.09</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419"/>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BE0009">
            <w:pPr>
              <w:spacing w:after="0" w:line="240" w:lineRule="auto"/>
              <w:rPr>
                <w:rFonts w:ascii="Times New Roman" w:eastAsia="Times New Roman" w:hAnsi="Times New Roman" w:cs="Times New Roman"/>
                <w:color w:val="000000"/>
                <w:sz w:val="24"/>
                <w:szCs w:val="24"/>
              </w:rPr>
            </w:pPr>
            <w:r w:rsidRPr="00BE0009">
              <w:rPr>
                <w:rFonts w:ascii="Times New Roman" w:eastAsia="Times New Roman" w:hAnsi="Times New Roman" w:cs="Times New Roman"/>
                <w:color w:val="000000"/>
                <w:sz w:val="24"/>
                <w:szCs w:val="24"/>
              </w:rPr>
              <w:t>9-11</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spacing w:after="0" w:line="240" w:lineRule="auto"/>
              <w:rPr>
                <w:rFonts w:ascii="Times New Roman" w:hAnsi="Times New Roman" w:cs="Times New Roman"/>
                <w:sz w:val="24"/>
                <w:szCs w:val="24"/>
              </w:rPr>
            </w:pPr>
            <w:r w:rsidRPr="00E90DA1">
              <w:rPr>
                <w:rFonts w:ascii="Times New Roman" w:hAnsi="Times New Roman" w:cs="Times New Roman"/>
                <w:sz w:val="24"/>
                <w:szCs w:val="24"/>
              </w:rPr>
              <w:t xml:space="preserve"> Правила дифференцирования</w:t>
            </w:r>
          </w:p>
        </w:tc>
        <w:tc>
          <w:tcPr>
            <w:tcW w:w="1164" w:type="dxa"/>
            <w:tcBorders>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C15990" w:rsidRDefault="00C15990" w:rsidP="00C15990">
            <w:pPr>
              <w:tabs>
                <w:tab w:val="left" w:pos="27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sidRPr="00C15990">
              <w:rPr>
                <w:rFonts w:ascii="Times New Roman" w:eastAsia="Times New Roman" w:hAnsi="Times New Roman" w:cs="Times New Roman"/>
                <w:color w:val="000000"/>
                <w:sz w:val="24"/>
                <w:szCs w:val="24"/>
              </w:rPr>
              <w:t>11-13.09</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158"/>
        </w:trPr>
        <w:tc>
          <w:tcPr>
            <w:tcW w:w="817" w:type="dxa"/>
            <w:tcBorders>
              <w:top w:val="single" w:sz="4" w:space="0" w:color="auto"/>
              <w:left w:val="single" w:sz="4" w:space="0" w:color="auto"/>
              <w:right w:val="single" w:sz="4" w:space="0" w:color="auto"/>
            </w:tcBorders>
            <w:shd w:val="clear" w:color="auto" w:fill="FFFFFF" w:themeFill="background1"/>
          </w:tcPr>
          <w:p w:rsidR="00FF1C57" w:rsidRPr="00BE0009" w:rsidRDefault="00FF1C57" w:rsidP="00200B23">
            <w:pPr>
              <w:spacing w:after="0" w:line="240" w:lineRule="auto"/>
              <w:jc w:val="center"/>
              <w:rPr>
                <w:rFonts w:ascii="Times New Roman" w:eastAsia="Times New Roman" w:hAnsi="Times New Roman" w:cs="Times New Roman"/>
                <w:color w:val="000000"/>
                <w:sz w:val="24"/>
                <w:szCs w:val="24"/>
              </w:rPr>
            </w:pPr>
            <w:r w:rsidRPr="00BE0009">
              <w:rPr>
                <w:rFonts w:ascii="Times New Roman" w:eastAsia="Times New Roman" w:hAnsi="Times New Roman" w:cs="Times New Roman"/>
                <w:color w:val="000000"/>
                <w:sz w:val="24"/>
                <w:szCs w:val="24"/>
              </w:rPr>
              <w:t>12-14</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A53A0" w:rsidRDefault="00FF1C57" w:rsidP="00200B23">
            <w:pPr>
              <w:autoSpaceDE w:val="0"/>
              <w:autoSpaceDN w:val="0"/>
              <w:adjustRightInd w:val="0"/>
              <w:spacing w:after="0" w:line="240" w:lineRule="auto"/>
              <w:rPr>
                <w:rFonts w:ascii="Times New Roman" w:hAnsi="Times New Roman" w:cs="Times New Roman"/>
                <w:sz w:val="24"/>
                <w:szCs w:val="24"/>
              </w:rPr>
            </w:pPr>
            <w:r w:rsidRPr="00E90DA1">
              <w:rPr>
                <w:rFonts w:ascii="Times New Roman" w:hAnsi="Times New Roman" w:cs="Times New Roman"/>
                <w:sz w:val="24"/>
                <w:szCs w:val="24"/>
              </w:rPr>
              <w:t xml:space="preserve"> Производные некоторых элементарных функций</w:t>
            </w:r>
          </w:p>
        </w:tc>
        <w:tc>
          <w:tcPr>
            <w:tcW w:w="1164" w:type="dxa"/>
            <w:tcBorders>
              <w:top w:val="single" w:sz="4" w:space="0" w:color="auto"/>
              <w:left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DD371C" w:rsidRDefault="00C15990" w:rsidP="00C15990">
            <w:pPr>
              <w:tabs>
                <w:tab w:val="center" w:pos="3596"/>
              </w:tabs>
              <w:spacing w:after="0" w:line="240" w:lineRule="auto"/>
              <w:rPr>
                <w:rFonts w:ascii="Times New Roman" w:eastAsia="Times New Roman" w:hAnsi="Times New Roman" w:cs="Times New Roman"/>
                <w:b/>
                <w:color w:val="000000"/>
                <w:sz w:val="24"/>
                <w:szCs w:val="24"/>
              </w:rPr>
            </w:pPr>
            <w:r w:rsidRPr="00C15990">
              <w:rPr>
                <w:rFonts w:ascii="Times New Roman" w:eastAsia="Times New Roman" w:hAnsi="Times New Roman" w:cs="Times New Roman"/>
                <w:color w:val="000000"/>
                <w:sz w:val="24"/>
                <w:szCs w:val="24"/>
              </w:rPr>
              <w:t>16.18.19.09</w:t>
            </w:r>
            <w:r>
              <w:rPr>
                <w:rFonts w:ascii="Times New Roman" w:eastAsia="Times New Roman" w:hAnsi="Times New Roman" w:cs="Times New Roman"/>
                <w:b/>
                <w:color w:val="000000"/>
                <w:sz w:val="24"/>
                <w:szCs w:val="24"/>
              </w:rPr>
              <w:tab/>
              <w:t>14-16.09</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157"/>
        </w:trPr>
        <w:tc>
          <w:tcPr>
            <w:tcW w:w="817" w:type="dxa"/>
            <w:tcBorders>
              <w:left w:val="single" w:sz="4" w:space="0" w:color="auto"/>
              <w:bottom w:val="single" w:sz="4" w:space="0" w:color="auto"/>
              <w:right w:val="single" w:sz="4" w:space="0" w:color="auto"/>
            </w:tcBorders>
            <w:shd w:val="clear" w:color="auto" w:fill="FFFFFF" w:themeFill="background1"/>
          </w:tcPr>
          <w:p w:rsidR="00FF1C57" w:rsidRPr="00BE0009"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15-16</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E90DA1" w:rsidRDefault="00FF1C57" w:rsidP="00200B2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Производные сложных функций</w:t>
            </w:r>
          </w:p>
        </w:tc>
        <w:tc>
          <w:tcPr>
            <w:tcW w:w="1164" w:type="dxa"/>
            <w:tcBorders>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DD371C" w:rsidRDefault="00C15990" w:rsidP="00C15990">
            <w:pPr>
              <w:tabs>
                <w:tab w:val="center" w:pos="3596"/>
              </w:tabs>
              <w:spacing w:after="0" w:line="240" w:lineRule="auto"/>
              <w:rPr>
                <w:rFonts w:ascii="Times New Roman" w:eastAsia="Times New Roman" w:hAnsi="Times New Roman" w:cs="Times New Roman"/>
                <w:b/>
                <w:color w:val="000000"/>
                <w:sz w:val="24"/>
                <w:szCs w:val="24"/>
              </w:rPr>
            </w:pPr>
            <w:r w:rsidRPr="00C15990">
              <w:rPr>
                <w:rFonts w:ascii="Times New Roman" w:eastAsia="Times New Roman" w:hAnsi="Times New Roman" w:cs="Times New Roman"/>
                <w:color w:val="000000"/>
                <w:sz w:val="24"/>
                <w:szCs w:val="24"/>
              </w:rPr>
              <w:t>20.21.09</w:t>
            </w:r>
            <w:r>
              <w:rPr>
                <w:rFonts w:ascii="Times New Roman" w:eastAsia="Times New Roman" w:hAnsi="Times New Roman" w:cs="Times New Roman"/>
                <w:b/>
                <w:color w:val="000000"/>
                <w:sz w:val="24"/>
                <w:szCs w:val="24"/>
              </w:rPr>
              <w:tab/>
              <w:t>20.21.0920.21.09</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269"/>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17-19</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E90DA1" w:rsidRDefault="00FF1C57" w:rsidP="00200B23">
            <w:pPr>
              <w:autoSpaceDE w:val="0"/>
              <w:autoSpaceDN w:val="0"/>
              <w:adjustRightInd w:val="0"/>
              <w:spacing w:after="0" w:line="240" w:lineRule="auto"/>
              <w:rPr>
                <w:rFonts w:ascii="Times New Roman" w:hAnsi="Times New Roman" w:cs="Times New Roman"/>
                <w:sz w:val="24"/>
                <w:szCs w:val="24"/>
              </w:rPr>
            </w:pPr>
            <w:r w:rsidRPr="00E90DA1">
              <w:rPr>
                <w:rFonts w:ascii="Times New Roman" w:hAnsi="Times New Roman" w:cs="Times New Roman"/>
                <w:sz w:val="24"/>
                <w:szCs w:val="24"/>
              </w:rPr>
              <w:t>Геометрический смысл производной</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C15990" w:rsidRDefault="00C15990" w:rsidP="00C15990">
            <w:pPr>
              <w:spacing w:after="0" w:line="240" w:lineRule="auto"/>
              <w:rPr>
                <w:rFonts w:ascii="Times New Roman" w:eastAsia="Times New Roman" w:hAnsi="Times New Roman" w:cs="Times New Roman"/>
                <w:color w:val="000000"/>
                <w:sz w:val="24"/>
                <w:szCs w:val="24"/>
              </w:rPr>
            </w:pPr>
            <w:r w:rsidRPr="00C15990">
              <w:rPr>
                <w:rFonts w:ascii="Times New Roman" w:eastAsia="Times New Roman" w:hAnsi="Times New Roman" w:cs="Times New Roman"/>
                <w:color w:val="000000"/>
                <w:sz w:val="24"/>
                <w:szCs w:val="24"/>
              </w:rPr>
              <w:t>22.23.25.09</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269"/>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BE0009"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autoSpaceDE w:val="0"/>
              <w:autoSpaceDN w:val="0"/>
              <w:adjustRightInd w:val="0"/>
              <w:spacing w:after="0" w:line="240" w:lineRule="auto"/>
              <w:rPr>
                <w:rFonts w:ascii="Times New Roman" w:hAnsi="Times New Roman" w:cs="Times New Roman"/>
                <w:sz w:val="24"/>
                <w:szCs w:val="24"/>
              </w:rPr>
            </w:pPr>
            <w:r w:rsidRPr="00DD371C">
              <w:rPr>
                <w:rFonts w:ascii="Times New Roman" w:hAnsi="Times New Roman" w:cs="Times New Roman"/>
                <w:sz w:val="24"/>
                <w:szCs w:val="24"/>
              </w:rPr>
              <w:t>У</w:t>
            </w:r>
            <w:r>
              <w:rPr>
                <w:rFonts w:ascii="Times New Roman" w:hAnsi="Times New Roman" w:cs="Times New Roman"/>
                <w:sz w:val="24"/>
                <w:szCs w:val="24"/>
              </w:rPr>
              <w:t>рок обобщения и систематиза</w:t>
            </w:r>
            <w:r w:rsidRPr="00DD371C">
              <w:rPr>
                <w:rFonts w:ascii="Times New Roman" w:hAnsi="Times New Roman" w:cs="Times New Roman"/>
                <w:sz w:val="24"/>
                <w:szCs w:val="24"/>
              </w:rPr>
              <w:t>ции знаний</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DD371C" w:rsidRDefault="00C15990" w:rsidP="00C15990">
            <w:pPr>
              <w:tabs>
                <w:tab w:val="center" w:pos="3596"/>
              </w:tabs>
              <w:spacing w:after="0" w:line="240" w:lineRule="auto"/>
              <w:rPr>
                <w:rFonts w:ascii="Times New Roman" w:eastAsia="Times New Roman" w:hAnsi="Times New Roman" w:cs="Times New Roman"/>
                <w:b/>
                <w:color w:val="000000"/>
                <w:sz w:val="24"/>
                <w:szCs w:val="24"/>
              </w:rPr>
            </w:pPr>
            <w:r w:rsidRPr="00C15990">
              <w:rPr>
                <w:rFonts w:ascii="Times New Roman" w:eastAsia="Times New Roman" w:hAnsi="Times New Roman" w:cs="Times New Roman"/>
                <w:color w:val="000000"/>
                <w:sz w:val="24"/>
                <w:szCs w:val="24"/>
              </w:rPr>
              <w:t>30.09</w:t>
            </w:r>
            <w:r>
              <w:rPr>
                <w:rFonts w:ascii="Times New Roman" w:eastAsia="Times New Roman" w:hAnsi="Times New Roman" w:cs="Times New Roman"/>
                <w:b/>
                <w:color w:val="000000"/>
                <w:sz w:val="24"/>
                <w:szCs w:val="24"/>
              </w:rPr>
              <w:tab/>
              <w:t>30.09</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275"/>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F1C57" w:rsidRDefault="00FF1C57" w:rsidP="00200B23">
            <w:pPr>
              <w:spacing w:after="0" w:line="240" w:lineRule="auto"/>
              <w:jc w:val="center"/>
              <w:rPr>
                <w:rFonts w:ascii="Times New Roman" w:eastAsia="Times New Roman" w:hAnsi="Times New Roman" w:cs="Times New Roman"/>
                <w:b/>
                <w:color w:val="000000"/>
                <w:sz w:val="28"/>
                <w:szCs w:val="28"/>
              </w:rPr>
            </w:pPr>
            <w:r w:rsidRPr="00FF1C57">
              <w:rPr>
                <w:rFonts w:ascii="Times New Roman" w:eastAsia="Times New Roman" w:hAnsi="Times New Roman" w:cs="Times New Roman"/>
                <w:b/>
                <w:color w:val="000000"/>
                <w:sz w:val="28"/>
                <w:szCs w:val="28"/>
              </w:rPr>
              <w:t>21</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F1C57" w:rsidRDefault="00FF1C57" w:rsidP="00200B23">
            <w:pPr>
              <w:spacing w:after="0" w:line="240" w:lineRule="auto"/>
              <w:rPr>
                <w:rFonts w:ascii="Times New Roman" w:eastAsia="Times New Roman" w:hAnsi="Times New Roman" w:cs="Times New Roman"/>
                <w:b/>
                <w:color w:val="000000"/>
                <w:sz w:val="24"/>
                <w:szCs w:val="28"/>
              </w:rPr>
            </w:pPr>
            <w:r w:rsidRPr="00FF1C57">
              <w:rPr>
                <w:rFonts w:ascii="Times New Roman" w:eastAsia="Times New Roman" w:hAnsi="Times New Roman" w:cs="Times New Roman"/>
                <w:b/>
                <w:color w:val="000000"/>
                <w:sz w:val="24"/>
                <w:szCs w:val="28"/>
              </w:rPr>
              <w:t>Контрольная работа №2 по теме «Производная и её геометрический смысл»</w:t>
            </w:r>
          </w:p>
          <w:p w:rsidR="00FF1C57" w:rsidRPr="00FF1C57" w:rsidRDefault="00FF1C57" w:rsidP="00200B23">
            <w:pPr>
              <w:spacing w:after="0" w:line="240" w:lineRule="auto"/>
              <w:rPr>
                <w:rFonts w:ascii="Times New Roman" w:eastAsia="Times New Roman" w:hAnsi="Times New Roman" w:cs="Times New Roman"/>
                <w:b/>
                <w:color w:val="000000"/>
                <w:sz w:val="24"/>
                <w:szCs w:val="28"/>
              </w:rPr>
            </w:pPr>
          </w:p>
          <w:p w:rsidR="00FF1C57" w:rsidRPr="00FF1C57" w:rsidRDefault="00FF1C57" w:rsidP="00200B23">
            <w:pPr>
              <w:spacing w:after="0" w:line="240" w:lineRule="auto"/>
              <w:rPr>
                <w:rFonts w:ascii="Times New Roman" w:eastAsia="Times New Roman" w:hAnsi="Times New Roman" w:cs="Times New Roman"/>
                <w:b/>
                <w:color w:val="000000"/>
                <w:sz w:val="24"/>
                <w:szCs w:val="28"/>
              </w:rPr>
            </w:pPr>
          </w:p>
          <w:p w:rsidR="00FF1C57" w:rsidRPr="00FF1C57" w:rsidRDefault="00FF1C57" w:rsidP="00200B23">
            <w:pPr>
              <w:spacing w:after="0" w:line="240" w:lineRule="auto"/>
              <w:rPr>
                <w:rFonts w:ascii="Times New Roman" w:eastAsia="Times New Roman" w:hAnsi="Times New Roman" w:cs="Times New Roman"/>
                <w:b/>
                <w:color w:val="000000"/>
                <w:sz w:val="24"/>
                <w:szCs w:val="28"/>
              </w:rPr>
            </w:pPr>
          </w:p>
          <w:p w:rsidR="00FF1C57" w:rsidRPr="00FF1C57" w:rsidRDefault="00FF1C57" w:rsidP="00200B23">
            <w:pPr>
              <w:spacing w:after="0" w:line="240" w:lineRule="auto"/>
              <w:rPr>
                <w:rFonts w:ascii="Times New Roman" w:eastAsia="Times New Roman" w:hAnsi="Times New Roman" w:cs="Times New Roman"/>
                <w:b/>
                <w:color w:val="000000"/>
                <w:sz w:val="28"/>
                <w:szCs w:val="28"/>
                <w:u w:val="single"/>
              </w:rPr>
            </w:pP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5A2B1B"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C15990" w:rsidRDefault="00C15990"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p w:rsidR="00FF1C57" w:rsidRPr="00C15990" w:rsidRDefault="00C15990" w:rsidP="00C15990">
            <w:pPr>
              <w:rPr>
                <w:rFonts w:ascii="Times New Roman" w:eastAsia="Times New Roman" w:hAnsi="Times New Roman" w:cs="Times New Roman"/>
                <w:sz w:val="24"/>
                <w:szCs w:val="24"/>
              </w:rPr>
            </w:pPr>
            <w:r>
              <w:rPr>
                <w:rFonts w:ascii="Times New Roman" w:eastAsia="Times New Roman" w:hAnsi="Times New Roman" w:cs="Times New Roman"/>
                <w:sz w:val="24"/>
                <w:szCs w:val="24"/>
              </w:rPr>
              <w:t>2.10</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color w:val="000000"/>
                <w:sz w:val="24"/>
                <w:szCs w:val="24"/>
              </w:rPr>
            </w:pPr>
          </w:p>
        </w:tc>
      </w:tr>
      <w:tr w:rsidR="00FF1C57" w:rsidRPr="00DD371C"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5A2B1B" w:rsidRDefault="00FF1C57" w:rsidP="00200B2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22</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23D4C" w:rsidRDefault="00FF1C57" w:rsidP="00200B23">
            <w:pPr>
              <w:spacing w:after="0" w:line="240" w:lineRule="auto"/>
              <w:rPr>
                <w:rFonts w:ascii="Times New Roman" w:eastAsia="Times New Roman" w:hAnsi="Times New Roman" w:cs="Times New Roman"/>
                <w:color w:val="000000"/>
                <w:sz w:val="28"/>
                <w:szCs w:val="28"/>
              </w:rPr>
            </w:pPr>
            <w:r w:rsidRPr="00023D4C">
              <w:rPr>
                <w:rFonts w:ascii="Times New Roman" w:eastAsia="Times New Roman" w:hAnsi="Times New Roman" w:cs="Times New Roman"/>
                <w:color w:val="000000"/>
                <w:sz w:val="28"/>
                <w:szCs w:val="28"/>
              </w:rPr>
              <w:t>Анализ контрольной работы</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color w:val="000000"/>
                <w:sz w:val="28"/>
                <w:szCs w:val="28"/>
              </w:rPr>
            </w:pPr>
          </w:p>
        </w:tc>
        <w:tc>
          <w:tcPr>
            <w:tcW w:w="6095" w:type="dxa"/>
            <w:vMerge/>
            <w:tcBorders>
              <w:left w:val="single" w:sz="4" w:space="0" w:color="auto"/>
              <w:right w:val="single" w:sz="4" w:space="0" w:color="auto"/>
            </w:tcBorders>
            <w:shd w:val="clear" w:color="auto" w:fill="FFFFFF" w:themeFill="background1"/>
          </w:tcPr>
          <w:p w:rsidR="00FF1C57" w:rsidRDefault="00FF1C57" w:rsidP="00200B23">
            <w:pPr>
              <w:autoSpaceDE w:val="0"/>
              <w:autoSpaceDN w:val="0"/>
              <w:adjustRightInd w:val="0"/>
              <w:spacing w:after="0" w:line="240" w:lineRule="auto"/>
              <w:jc w:val="both"/>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Default="00C15990" w:rsidP="00200B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3.10</w:t>
            </w:r>
          </w:p>
        </w:tc>
        <w:tc>
          <w:tcPr>
            <w:tcW w:w="7408" w:type="dxa"/>
            <w:tcBorders>
              <w:left w:val="single" w:sz="4" w:space="0" w:color="auto"/>
              <w:right w:val="single" w:sz="4" w:space="0" w:color="auto"/>
            </w:tcBorders>
            <w:shd w:val="clear" w:color="auto" w:fill="FFFFFF" w:themeFill="background1"/>
          </w:tcPr>
          <w:p w:rsidR="00FF1C57" w:rsidRDefault="00FF1C57" w:rsidP="00200B23">
            <w:pPr>
              <w:autoSpaceDE w:val="0"/>
              <w:autoSpaceDN w:val="0"/>
              <w:adjustRightInd w:val="0"/>
              <w:spacing w:after="0" w:line="240" w:lineRule="auto"/>
              <w:jc w:val="both"/>
              <w:rPr>
                <w:rFonts w:ascii="Times New Roman" w:hAnsi="Times New Roman" w:cs="Times New Roman"/>
                <w:sz w:val="24"/>
                <w:szCs w:val="24"/>
              </w:rPr>
            </w:pPr>
          </w:p>
        </w:tc>
      </w:tr>
      <w:tr w:rsidR="00FF1C57" w:rsidRPr="00DD371C"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5A2B1B" w:rsidRDefault="00FF1C57" w:rsidP="00200B23">
            <w:pPr>
              <w:spacing w:after="0" w:line="240" w:lineRule="auto"/>
              <w:jc w:val="center"/>
              <w:rPr>
                <w:rFonts w:ascii="Times New Roman" w:eastAsia="Times New Roman" w:hAnsi="Times New Roman" w:cs="Times New Roman"/>
                <w:b/>
                <w:color w:val="000000"/>
                <w:sz w:val="28"/>
                <w:szCs w:val="28"/>
              </w:rPr>
            </w:pPr>
            <w:r w:rsidRPr="005A2B1B">
              <w:rPr>
                <w:rFonts w:ascii="Times New Roman" w:eastAsia="Times New Roman" w:hAnsi="Times New Roman" w:cs="Times New Roman"/>
                <w:b/>
                <w:color w:val="000000"/>
                <w:sz w:val="28"/>
                <w:szCs w:val="28"/>
              </w:rPr>
              <w:t>4</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23D4C" w:rsidRDefault="00FF1C57" w:rsidP="00200B23">
            <w:pPr>
              <w:spacing w:after="0" w:line="240" w:lineRule="auto"/>
              <w:rPr>
                <w:rFonts w:ascii="Times New Roman" w:eastAsia="Times New Roman" w:hAnsi="Times New Roman" w:cs="Times New Roman"/>
                <w:b/>
                <w:color w:val="000000"/>
                <w:sz w:val="28"/>
                <w:szCs w:val="28"/>
              </w:rPr>
            </w:pPr>
            <w:r w:rsidRPr="0011512C">
              <w:rPr>
                <w:rFonts w:ascii="Times New Roman" w:eastAsia="Times New Roman" w:hAnsi="Times New Roman" w:cs="Times New Roman"/>
                <w:b/>
                <w:color w:val="000000"/>
                <w:sz w:val="28"/>
                <w:szCs w:val="28"/>
              </w:rPr>
              <w:t>Глава IX</w:t>
            </w:r>
            <w:r w:rsidRPr="00023D4C">
              <w:rPr>
                <w:rFonts w:ascii="Times New Roman" w:eastAsia="Times New Roman" w:hAnsi="Times New Roman" w:cs="Times New Roman"/>
                <w:b/>
                <w:color w:val="000000"/>
                <w:sz w:val="28"/>
                <w:szCs w:val="28"/>
              </w:rPr>
              <w:t>. Применение производной к исследованию функций. Возрастание и убывание функции. Экстремумы функции.</w:t>
            </w:r>
          </w:p>
          <w:p w:rsidR="00FF1C57" w:rsidRPr="005A2B1B" w:rsidRDefault="00FF1C57" w:rsidP="00200B23">
            <w:pPr>
              <w:spacing w:after="0" w:line="240" w:lineRule="auto"/>
              <w:rPr>
                <w:rFonts w:ascii="Times New Roman" w:eastAsia="Times New Roman" w:hAnsi="Times New Roman" w:cs="Times New Roman"/>
                <w:b/>
                <w:color w:val="000000"/>
                <w:sz w:val="28"/>
                <w:szCs w:val="28"/>
              </w:rPr>
            </w:pPr>
            <w:r w:rsidRPr="00023D4C">
              <w:rPr>
                <w:rFonts w:ascii="Times New Roman" w:eastAsia="Times New Roman" w:hAnsi="Times New Roman" w:cs="Times New Roman"/>
                <w:b/>
                <w:color w:val="000000"/>
                <w:sz w:val="28"/>
                <w:szCs w:val="28"/>
              </w:rPr>
              <w:t xml:space="preserve">Применение производной к построению графиков функций. Наибольшее и наименьшее значения </w:t>
            </w:r>
            <w:proofErr w:type="spellStart"/>
            <w:r w:rsidRPr="00023D4C">
              <w:rPr>
                <w:rFonts w:ascii="Times New Roman" w:eastAsia="Times New Roman" w:hAnsi="Times New Roman" w:cs="Times New Roman"/>
                <w:b/>
                <w:color w:val="000000"/>
                <w:sz w:val="28"/>
                <w:szCs w:val="28"/>
              </w:rPr>
              <w:t>функции</w:t>
            </w:r>
            <w:proofErr w:type="gramStart"/>
            <w:r w:rsidRPr="00023D4C">
              <w:rPr>
                <w:rFonts w:ascii="Times New Roman" w:eastAsia="Times New Roman" w:hAnsi="Times New Roman" w:cs="Times New Roman"/>
                <w:b/>
                <w:color w:val="000000"/>
                <w:sz w:val="28"/>
                <w:szCs w:val="28"/>
              </w:rPr>
              <w:t>.В</w:t>
            </w:r>
            <w:proofErr w:type="gramEnd"/>
            <w:r w:rsidRPr="00023D4C">
              <w:rPr>
                <w:rFonts w:ascii="Times New Roman" w:eastAsia="Times New Roman" w:hAnsi="Times New Roman" w:cs="Times New Roman"/>
                <w:b/>
                <w:color w:val="000000"/>
                <w:sz w:val="28"/>
                <w:szCs w:val="28"/>
              </w:rPr>
              <w:t>ыпуклость</w:t>
            </w:r>
            <w:proofErr w:type="spellEnd"/>
            <w:r w:rsidRPr="00023D4C">
              <w:rPr>
                <w:rFonts w:ascii="Times New Roman" w:eastAsia="Times New Roman" w:hAnsi="Times New Roman" w:cs="Times New Roman"/>
                <w:b/>
                <w:color w:val="000000"/>
                <w:sz w:val="28"/>
                <w:szCs w:val="28"/>
              </w:rPr>
              <w:t xml:space="preserve"> графика функции, точки перегиба.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738EA" w:rsidRDefault="00FF1C57" w:rsidP="00023D4C">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22 ч </w:t>
            </w:r>
          </w:p>
        </w:tc>
        <w:tc>
          <w:tcPr>
            <w:tcW w:w="6095" w:type="dxa"/>
            <w:vMerge w:val="restart"/>
            <w:tcBorders>
              <w:top w:val="single" w:sz="4" w:space="0" w:color="auto"/>
              <w:left w:val="single" w:sz="4" w:space="0" w:color="auto"/>
              <w:right w:val="single" w:sz="4" w:space="0" w:color="auto"/>
            </w:tcBorders>
            <w:shd w:val="clear" w:color="auto" w:fill="FFFFFF" w:themeFill="background1"/>
          </w:tcPr>
          <w:p w:rsidR="00FF1C57" w:rsidRPr="00DD371C" w:rsidRDefault="00FF1C57" w:rsidP="00200B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Находить вторую производную и ускорение процесса, описываемого с помощью формулы. Находить промежутки возрастания и убывания функции. Доказывать, что заданная функция возрастает (убывает на заданном промежутке). Находить точки минимума и максимума функции. </w:t>
            </w:r>
            <w:proofErr w:type="spellStart"/>
            <w:r>
              <w:rPr>
                <w:rFonts w:ascii="Times New Roman" w:hAnsi="Times New Roman" w:cs="Times New Roman"/>
                <w:sz w:val="24"/>
                <w:szCs w:val="24"/>
              </w:rPr>
              <w:t>Находитьн</w:t>
            </w:r>
            <w:r w:rsidRPr="006C0E0C">
              <w:rPr>
                <w:rFonts w:ascii="Times New Roman" w:hAnsi="Times New Roman" w:cs="Times New Roman"/>
                <w:sz w:val="24"/>
                <w:szCs w:val="24"/>
              </w:rPr>
              <w:t>аибольшее</w:t>
            </w:r>
            <w:proofErr w:type="spellEnd"/>
            <w:r w:rsidRPr="006C0E0C">
              <w:rPr>
                <w:rFonts w:ascii="Times New Roman" w:hAnsi="Times New Roman" w:cs="Times New Roman"/>
                <w:sz w:val="24"/>
                <w:szCs w:val="24"/>
              </w:rPr>
              <w:t xml:space="preserve"> и </w:t>
            </w:r>
            <w:proofErr w:type="gramStart"/>
            <w:r w:rsidRPr="006C0E0C">
              <w:rPr>
                <w:rFonts w:ascii="Times New Roman" w:hAnsi="Times New Roman" w:cs="Times New Roman"/>
                <w:sz w:val="24"/>
                <w:szCs w:val="24"/>
              </w:rPr>
              <w:t>наименьшее</w:t>
            </w:r>
            <w:proofErr w:type="gramEnd"/>
            <w:r w:rsidRPr="006C0E0C">
              <w:rPr>
                <w:rFonts w:ascii="Times New Roman" w:hAnsi="Times New Roman" w:cs="Times New Roman"/>
                <w:sz w:val="24"/>
                <w:szCs w:val="24"/>
              </w:rPr>
              <w:t xml:space="preserve"> значения функции</w:t>
            </w:r>
            <w:r>
              <w:rPr>
                <w:rFonts w:ascii="Times New Roman" w:hAnsi="Times New Roman" w:cs="Times New Roman"/>
                <w:sz w:val="24"/>
                <w:szCs w:val="24"/>
              </w:rPr>
              <w:t xml:space="preserve"> на отрезке. </w:t>
            </w:r>
            <w:proofErr w:type="spellStart"/>
            <w:r>
              <w:rPr>
                <w:rFonts w:ascii="Times New Roman" w:hAnsi="Times New Roman" w:cs="Times New Roman"/>
                <w:sz w:val="24"/>
                <w:szCs w:val="24"/>
              </w:rPr>
              <w:t>Находитьн</w:t>
            </w:r>
            <w:r w:rsidRPr="006C0E0C">
              <w:rPr>
                <w:rFonts w:ascii="Times New Roman" w:hAnsi="Times New Roman" w:cs="Times New Roman"/>
                <w:sz w:val="24"/>
                <w:szCs w:val="24"/>
              </w:rPr>
              <w:t>аибольшее</w:t>
            </w:r>
            <w:proofErr w:type="spellEnd"/>
            <w:r w:rsidRPr="006C0E0C">
              <w:rPr>
                <w:rFonts w:ascii="Times New Roman" w:hAnsi="Times New Roman" w:cs="Times New Roman"/>
                <w:sz w:val="24"/>
                <w:szCs w:val="24"/>
              </w:rPr>
              <w:t xml:space="preserve"> и </w:t>
            </w:r>
            <w:proofErr w:type="gramStart"/>
            <w:r w:rsidRPr="006C0E0C">
              <w:rPr>
                <w:rFonts w:ascii="Times New Roman" w:hAnsi="Times New Roman" w:cs="Times New Roman"/>
                <w:sz w:val="24"/>
                <w:szCs w:val="24"/>
              </w:rPr>
              <w:t>наименьшее</w:t>
            </w:r>
            <w:proofErr w:type="gramEnd"/>
            <w:r w:rsidRPr="006C0E0C">
              <w:rPr>
                <w:rFonts w:ascii="Times New Roman" w:hAnsi="Times New Roman" w:cs="Times New Roman"/>
                <w:sz w:val="24"/>
                <w:szCs w:val="24"/>
              </w:rPr>
              <w:t xml:space="preserve"> значения функции</w:t>
            </w:r>
            <w:r>
              <w:rPr>
                <w:rFonts w:ascii="Times New Roman" w:hAnsi="Times New Roman" w:cs="Times New Roman"/>
                <w:sz w:val="24"/>
                <w:szCs w:val="24"/>
              </w:rPr>
              <w:t xml:space="preserve">. Исследовать  функцию с помощью производной и строить её график. Применять производную при решении текстовых геометрических, физических и других задач. </w:t>
            </w:r>
          </w:p>
        </w:tc>
        <w:tc>
          <w:tcPr>
            <w:tcW w:w="7408" w:type="dxa"/>
            <w:tcBorders>
              <w:top w:val="single" w:sz="4" w:space="0" w:color="auto"/>
              <w:left w:val="single" w:sz="4" w:space="0" w:color="auto"/>
              <w:right w:val="single" w:sz="4" w:space="0" w:color="auto"/>
            </w:tcBorders>
            <w:shd w:val="clear" w:color="auto" w:fill="FFFFFF" w:themeFill="background1"/>
          </w:tcPr>
          <w:p w:rsidR="00FF1C57" w:rsidRDefault="00FF1C57" w:rsidP="00200B23">
            <w:pPr>
              <w:autoSpaceDE w:val="0"/>
              <w:autoSpaceDN w:val="0"/>
              <w:adjustRightInd w:val="0"/>
              <w:spacing w:after="0" w:line="240" w:lineRule="auto"/>
              <w:jc w:val="both"/>
              <w:rPr>
                <w:rFonts w:ascii="Times New Roman" w:hAnsi="Times New Roman" w:cs="Times New Roman"/>
                <w:sz w:val="24"/>
                <w:szCs w:val="24"/>
              </w:rPr>
            </w:pPr>
          </w:p>
        </w:tc>
        <w:tc>
          <w:tcPr>
            <w:tcW w:w="7408" w:type="dxa"/>
            <w:tcBorders>
              <w:top w:val="single" w:sz="4" w:space="0" w:color="auto"/>
              <w:left w:val="single" w:sz="4" w:space="0" w:color="auto"/>
              <w:right w:val="single" w:sz="4" w:space="0" w:color="auto"/>
            </w:tcBorders>
            <w:shd w:val="clear" w:color="auto" w:fill="FFFFFF" w:themeFill="background1"/>
          </w:tcPr>
          <w:p w:rsidR="00FF1C57" w:rsidRDefault="00FF1C57" w:rsidP="00200B23">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85"/>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23D4C" w:rsidRDefault="00FF1C57" w:rsidP="00200B23">
            <w:pPr>
              <w:spacing w:after="0" w:line="240" w:lineRule="auto"/>
              <w:jc w:val="center"/>
              <w:rPr>
                <w:rFonts w:ascii="Times New Roman" w:eastAsia="Times New Roman" w:hAnsi="Times New Roman" w:cs="Times New Roman"/>
                <w:color w:val="000000"/>
                <w:sz w:val="24"/>
                <w:szCs w:val="24"/>
              </w:rPr>
            </w:pPr>
            <w:r w:rsidRPr="00023D4C">
              <w:rPr>
                <w:rFonts w:ascii="Times New Roman" w:eastAsia="Times New Roman" w:hAnsi="Times New Roman" w:cs="Times New Roman"/>
                <w:color w:val="000000"/>
                <w:sz w:val="24"/>
                <w:szCs w:val="24"/>
              </w:rPr>
              <w:t>23-25</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autoSpaceDE w:val="0"/>
              <w:autoSpaceDN w:val="0"/>
              <w:adjustRightInd w:val="0"/>
              <w:spacing w:after="0" w:line="240" w:lineRule="auto"/>
              <w:rPr>
                <w:rFonts w:ascii="Times New Roman" w:hAnsi="Times New Roman" w:cs="Times New Roman"/>
                <w:sz w:val="24"/>
                <w:szCs w:val="24"/>
              </w:rPr>
            </w:pPr>
            <w:r w:rsidRPr="0011512C">
              <w:rPr>
                <w:rFonts w:ascii="Times New Roman" w:hAnsi="Times New Roman" w:cs="Times New Roman"/>
                <w:sz w:val="24"/>
                <w:szCs w:val="24"/>
              </w:rPr>
              <w:t>Возрастание и убывание функции</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874BBA" w:rsidRDefault="00FF1C57" w:rsidP="00200B2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C15990" w:rsidRDefault="00C15990" w:rsidP="00C15990">
            <w:pPr>
              <w:tabs>
                <w:tab w:val="left" w:pos="240"/>
                <w:tab w:val="center" w:pos="3596"/>
              </w:tabs>
              <w:spacing w:after="0" w:line="240" w:lineRule="auto"/>
              <w:rPr>
                <w:rFonts w:ascii="Times New Roman" w:eastAsia="Times New Roman" w:hAnsi="Times New Roman" w:cs="Times New Roman"/>
                <w:color w:val="000000"/>
                <w:sz w:val="24"/>
                <w:szCs w:val="24"/>
              </w:rPr>
            </w:pPr>
            <w:r w:rsidRPr="00C15990">
              <w:rPr>
                <w:rFonts w:ascii="Times New Roman" w:eastAsia="Times New Roman" w:hAnsi="Times New Roman" w:cs="Times New Roman"/>
                <w:color w:val="000000"/>
                <w:sz w:val="24"/>
                <w:szCs w:val="24"/>
              </w:rPr>
              <w:tab/>
              <w:t>4-6.10</w:t>
            </w:r>
            <w:r w:rsidRPr="00C15990">
              <w:rPr>
                <w:rFonts w:ascii="Times New Roman" w:eastAsia="Times New Roman" w:hAnsi="Times New Roman" w:cs="Times New Roman"/>
                <w:color w:val="000000"/>
                <w:sz w:val="24"/>
                <w:szCs w:val="24"/>
              </w:rPr>
              <w:tab/>
              <w:t>4-6.101</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22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23D4C"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26-29</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autoSpaceDE w:val="0"/>
              <w:autoSpaceDN w:val="0"/>
              <w:adjustRightInd w:val="0"/>
              <w:spacing w:after="0" w:line="240" w:lineRule="auto"/>
              <w:rPr>
                <w:rFonts w:ascii="Times New Roman" w:hAnsi="Times New Roman" w:cs="Times New Roman"/>
                <w:sz w:val="24"/>
                <w:szCs w:val="24"/>
              </w:rPr>
            </w:pPr>
            <w:r w:rsidRPr="0071763E">
              <w:rPr>
                <w:rFonts w:ascii="Times New Roman" w:hAnsi="Times New Roman" w:cs="Times New Roman"/>
                <w:sz w:val="24"/>
                <w:szCs w:val="24"/>
              </w:rPr>
              <w:t xml:space="preserve"> Экстремумы функции</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874BBA" w:rsidRDefault="00FF1C57" w:rsidP="00200B2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C15990" w:rsidRDefault="00C15990" w:rsidP="00C15990">
            <w:pPr>
              <w:tabs>
                <w:tab w:val="center" w:pos="3596"/>
              </w:tabs>
              <w:spacing w:after="0" w:line="240" w:lineRule="auto"/>
              <w:rPr>
                <w:rFonts w:ascii="Times New Roman" w:eastAsia="Times New Roman" w:hAnsi="Times New Roman" w:cs="Times New Roman"/>
                <w:color w:val="000000"/>
                <w:sz w:val="24"/>
                <w:szCs w:val="24"/>
              </w:rPr>
            </w:pPr>
            <w:r w:rsidRPr="00C15990">
              <w:rPr>
                <w:rFonts w:ascii="Times New Roman" w:eastAsia="Times New Roman" w:hAnsi="Times New Roman" w:cs="Times New Roman"/>
                <w:color w:val="000000"/>
                <w:sz w:val="24"/>
                <w:szCs w:val="24"/>
              </w:rPr>
              <w:t>7.9-11.10</w:t>
            </w:r>
            <w:r w:rsidRPr="00C15990">
              <w:rPr>
                <w:rFonts w:ascii="Times New Roman" w:eastAsia="Times New Roman" w:hAnsi="Times New Roman" w:cs="Times New Roman"/>
                <w:color w:val="000000"/>
                <w:sz w:val="24"/>
                <w:szCs w:val="24"/>
              </w:rPr>
              <w:tab/>
              <w:t>7.9-11</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240"/>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23D4C"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30-35</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autoSpaceDE w:val="0"/>
              <w:autoSpaceDN w:val="0"/>
              <w:adjustRightInd w:val="0"/>
              <w:spacing w:after="0" w:line="240" w:lineRule="auto"/>
              <w:rPr>
                <w:rFonts w:ascii="Times New Roman" w:hAnsi="Times New Roman" w:cs="Times New Roman"/>
                <w:sz w:val="24"/>
                <w:szCs w:val="24"/>
              </w:rPr>
            </w:pPr>
            <w:r w:rsidRPr="0071763E">
              <w:rPr>
                <w:rFonts w:ascii="Times New Roman" w:hAnsi="Times New Roman" w:cs="Times New Roman"/>
                <w:sz w:val="24"/>
                <w:szCs w:val="24"/>
              </w:rPr>
              <w:t>Применение производной</w:t>
            </w:r>
            <w:r>
              <w:rPr>
                <w:rFonts w:ascii="Times New Roman" w:hAnsi="Times New Roman" w:cs="Times New Roman"/>
                <w:sz w:val="24"/>
                <w:szCs w:val="24"/>
              </w:rPr>
              <w:t xml:space="preserve"> к построению графиков функций</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C15990" w:rsidRDefault="00C15990" w:rsidP="00C15990">
            <w:pPr>
              <w:tabs>
                <w:tab w:val="center" w:pos="3596"/>
              </w:tabs>
              <w:spacing w:after="0" w:line="240" w:lineRule="auto"/>
              <w:rPr>
                <w:rFonts w:ascii="Times New Roman" w:eastAsia="Times New Roman" w:hAnsi="Times New Roman" w:cs="Times New Roman"/>
                <w:color w:val="000000"/>
                <w:sz w:val="24"/>
                <w:szCs w:val="24"/>
              </w:rPr>
            </w:pPr>
            <w:r w:rsidRPr="00C15990">
              <w:rPr>
                <w:rFonts w:ascii="Times New Roman" w:eastAsia="Times New Roman" w:hAnsi="Times New Roman" w:cs="Times New Roman"/>
                <w:color w:val="000000"/>
                <w:sz w:val="24"/>
                <w:szCs w:val="24"/>
              </w:rPr>
              <w:t>12-14.16-18.10</w:t>
            </w:r>
            <w:r w:rsidRPr="00C15990">
              <w:rPr>
                <w:rFonts w:ascii="Times New Roman" w:eastAsia="Times New Roman" w:hAnsi="Times New Roman" w:cs="Times New Roman"/>
                <w:color w:val="000000"/>
                <w:sz w:val="24"/>
                <w:szCs w:val="24"/>
              </w:rPr>
              <w:tab/>
              <w:t>12-14</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DD371C" w:rsidTr="00FF1C57">
        <w:trPr>
          <w:trHeight w:val="375"/>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23D4C"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36-39</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autoSpaceDE w:val="0"/>
              <w:autoSpaceDN w:val="0"/>
              <w:adjustRightInd w:val="0"/>
              <w:spacing w:after="0" w:line="240" w:lineRule="auto"/>
              <w:rPr>
                <w:rFonts w:ascii="Times New Roman" w:hAnsi="Times New Roman" w:cs="Times New Roman"/>
                <w:sz w:val="24"/>
                <w:szCs w:val="24"/>
              </w:rPr>
            </w:pPr>
            <w:r w:rsidRPr="0071763E">
              <w:rPr>
                <w:rFonts w:ascii="Times New Roman" w:hAnsi="Times New Roman" w:cs="Times New Roman"/>
                <w:sz w:val="24"/>
                <w:szCs w:val="24"/>
              </w:rPr>
              <w:t xml:space="preserve"> Наибольшее и наименьшее значения функции</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874BBA" w:rsidRDefault="00FF1C57" w:rsidP="00200B2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C15990" w:rsidRDefault="00C15990" w:rsidP="00C15990">
            <w:pPr>
              <w:tabs>
                <w:tab w:val="center" w:pos="359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19-21.23</w:t>
            </w:r>
            <w:r w:rsidRPr="00C15990">
              <w:rPr>
                <w:rFonts w:ascii="Times New Roman" w:eastAsia="Times New Roman" w:hAnsi="Times New Roman" w:cs="Times New Roman"/>
                <w:color w:val="000000"/>
                <w:sz w:val="24"/>
                <w:szCs w:val="24"/>
              </w:rPr>
              <w:t>.10</w:t>
            </w:r>
            <w:r w:rsidRPr="00C15990">
              <w:rPr>
                <w:rFonts w:ascii="Times New Roman" w:eastAsia="Times New Roman" w:hAnsi="Times New Roman" w:cs="Times New Roman"/>
                <w:color w:val="000000"/>
                <w:sz w:val="24"/>
                <w:szCs w:val="24"/>
              </w:rPr>
              <w:tab/>
              <w:t>19-21</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DD371C" w:rsidTr="00FF1C57">
        <w:trPr>
          <w:trHeight w:val="375"/>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23D4C" w:rsidRDefault="00FF1C57" w:rsidP="00023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40-41</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71763E" w:rsidRDefault="00FF1C57" w:rsidP="00200B23">
            <w:pPr>
              <w:autoSpaceDE w:val="0"/>
              <w:autoSpaceDN w:val="0"/>
              <w:adjustRightInd w:val="0"/>
              <w:spacing w:after="0" w:line="240" w:lineRule="auto"/>
              <w:rPr>
                <w:rFonts w:ascii="Times New Roman" w:hAnsi="Times New Roman" w:cs="Times New Roman"/>
                <w:sz w:val="24"/>
                <w:szCs w:val="24"/>
              </w:rPr>
            </w:pPr>
            <w:r w:rsidRPr="0071763E">
              <w:rPr>
                <w:rFonts w:ascii="Times New Roman" w:hAnsi="Times New Roman" w:cs="Times New Roman"/>
                <w:sz w:val="24"/>
                <w:szCs w:val="24"/>
              </w:rPr>
              <w:t xml:space="preserve"> Выпуклость графика функции, точки перегиба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DD371C" w:rsidRDefault="00C15990" w:rsidP="00C15990">
            <w:pPr>
              <w:tabs>
                <w:tab w:val="center" w:pos="3596"/>
              </w:tabs>
              <w:spacing w:after="0" w:line="240" w:lineRule="auto"/>
              <w:rPr>
                <w:rFonts w:ascii="Times New Roman" w:eastAsia="Times New Roman" w:hAnsi="Times New Roman" w:cs="Times New Roman"/>
                <w:b/>
                <w:color w:val="000000"/>
                <w:sz w:val="24"/>
                <w:szCs w:val="24"/>
              </w:rPr>
            </w:pPr>
            <w:r w:rsidRPr="00C15990">
              <w:rPr>
                <w:rFonts w:ascii="Times New Roman" w:eastAsia="Times New Roman" w:hAnsi="Times New Roman" w:cs="Times New Roman"/>
                <w:color w:val="000000"/>
                <w:sz w:val="24"/>
                <w:szCs w:val="24"/>
              </w:rPr>
              <w:t>14-25.10</w:t>
            </w:r>
            <w:r>
              <w:rPr>
                <w:rFonts w:ascii="Times New Roman" w:eastAsia="Times New Roman" w:hAnsi="Times New Roman" w:cs="Times New Roman"/>
                <w:b/>
                <w:color w:val="000000"/>
                <w:sz w:val="24"/>
                <w:szCs w:val="24"/>
              </w:rPr>
              <w:tab/>
              <w:t>24-25.10</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DD371C" w:rsidTr="00FF1C57">
        <w:trPr>
          <w:trHeight w:val="465"/>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23D4C"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autoSpaceDE w:val="0"/>
              <w:autoSpaceDN w:val="0"/>
              <w:adjustRightInd w:val="0"/>
              <w:spacing w:after="0" w:line="240" w:lineRule="auto"/>
              <w:rPr>
                <w:rFonts w:ascii="Times New Roman" w:hAnsi="Times New Roman" w:cs="Times New Roman"/>
                <w:sz w:val="24"/>
                <w:szCs w:val="24"/>
              </w:rPr>
            </w:pPr>
            <w:r w:rsidRPr="00DD371C">
              <w:rPr>
                <w:rFonts w:ascii="Times New Roman" w:hAnsi="Times New Roman" w:cs="Times New Roman"/>
                <w:sz w:val="24"/>
                <w:szCs w:val="24"/>
              </w:rPr>
              <w:t xml:space="preserve">Урок обобщения и систематизации </w:t>
            </w:r>
            <w:r w:rsidRPr="00023D4C">
              <w:rPr>
                <w:rFonts w:ascii="Times New Roman" w:hAnsi="Times New Roman" w:cs="Times New Roman"/>
                <w:sz w:val="24"/>
                <w:szCs w:val="24"/>
              </w:rPr>
              <w:t>знаний</w:t>
            </w:r>
            <w:r w:rsidRPr="00023D4C">
              <w:rPr>
                <w:rFonts w:ascii="Times New Roman" w:eastAsia="Times New Roman" w:hAnsi="Times New Roman" w:cs="Times New Roman"/>
                <w:color w:val="000000"/>
                <w:sz w:val="24"/>
                <w:szCs w:val="28"/>
              </w:rPr>
              <w:t xml:space="preserve"> по теме «Применение производной к исследованию функций»</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874BBA" w:rsidRDefault="00FF1C57" w:rsidP="00200B2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DD371C" w:rsidRDefault="00C15990" w:rsidP="00C15990">
            <w:pPr>
              <w:tabs>
                <w:tab w:val="left" w:pos="345"/>
                <w:tab w:val="center" w:pos="3596"/>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r w:rsidRPr="00C15990">
              <w:rPr>
                <w:rFonts w:ascii="Times New Roman" w:eastAsia="Times New Roman" w:hAnsi="Times New Roman" w:cs="Times New Roman"/>
                <w:color w:val="000000"/>
                <w:sz w:val="24"/>
                <w:szCs w:val="24"/>
              </w:rPr>
              <w:t>26.10</w:t>
            </w:r>
            <w:r>
              <w:rPr>
                <w:rFonts w:ascii="Times New Roman" w:eastAsia="Times New Roman" w:hAnsi="Times New Roman" w:cs="Times New Roman"/>
                <w:b/>
                <w:color w:val="000000"/>
                <w:sz w:val="24"/>
                <w:szCs w:val="24"/>
              </w:rPr>
              <w:tab/>
              <w:t>26.10</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F1C57" w:rsidRDefault="00FF1C57" w:rsidP="00200B23">
            <w:pPr>
              <w:spacing w:after="0" w:line="240" w:lineRule="auto"/>
              <w:jc w:val="center"/>
              <w:rPr>
                <w:rFonts w:ascii="Times New Roman" w:eastAsia="Times New Roman" w:hAnsi="Times New Roman" w:cs="Times New Roman"/>
                <w:b/>
                <w:sz w:val="28"/>
                <w:szCs w:val="28"/>
              </w:rPr>
            </w:pPr>
            <w:r w:rsidRPr="00FF1C57">
              <w:rPr>
                <w:rFonts w:ascii="Times New Roman" w:eastAsia="Times New Roman" w:hAnsi="Times New Roman" w:cs="Times New Roman"/>
                <w:b/>
                <w:sz w:val="28"/>
                <w:szCs w:val="28"/>
              </w:rPr>
              <w:t>43</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F1C57" w:rsidRDefault="00FF1C57" w:rsidP="00200B23">
            <w:pPr>
              <w:spacing w:after="0" w:line="240" w:lineRule="auto"/>
              <w:rPr>
                <w:rFonts w:ascii="Times New Roman" w:eastAsia="Times New Roman" w:hAnsi="Times New Roman" w:cs="Times New Roman"/>
                <w:b/>
                <w:color w:val="000000"/>
                <w:sz w:val="28"/>
                <w:szCs w:val="28"/>
              </w:rPr>
            </w:pPr>
            <w:r w:rsidRPr="00FF1C57">
              <w:rPr>
                <w:rFonts w:ascii="Times New Roman" w:eastAsia="Times New Roman" w:hAnsi="Times New Roman" w:cs="Times New Roman"/>
                <w:b/>
                <w:color w:val="000000"/>
                <w:sz w:val="24"/>
                <w:szCs w:val="28"/>
              </w:rPr>
              <w:t>Контрольная работа №3 по теме «Применение производной к исследованию функций»</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5A2B1B" w:rsidRDefault="00FF1C57" w:rsidP="00200B23">
            <w:pPr>
              <w:spacing w:after="0" w:line="240" w:lineRule="auto"/>
              <w:jc w:val="center"/>
              <w:rPr>
                <w:rFonts w:ascii="Times New Roman" w:eastAsia="Times New Roman" w:hAnsi="Times New Roman" w:cs="Times New Roman"/>
                <w:color w:val="000000"/>
                <w:sz w:val="28"/>
                <w:szCs w:val="28"/>
              </w:rPr>
            </w:pPr>
            <w:r w:rsidRPr="005A2B1B">
              <w:rPr>
                <w:rFonts w:ascii="Times New Roman" w:eastAsia="Times New Roman" w:hAnsi="Times New Roman" w:cs="Times New Roman"/>
                <w:color w:val="000000"/>
                <w:sz w:val="28"/>
                <w:szCs w:val="28"/>
              </w:rPr>
              <w:t>1</w:t>
            </w:r>
          </w:p>
        </w:tc>
        <w:tc>
          <w:tcPr>
            <w:tcW w:w="6095" w:type="dxa"/>
            <w:vMerge/>
            <w:tcBorders>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bottom w:val="single" w:sz="4" w:space="0" w:color="auto"/>
              <w:right w:val="single" w:sz="4" w:space="0" w:color="auto"/>
            </w:tcBorders>
            <w:shd w:val="clear" w:color="auto" w:fill="FFFFFF" w:themeFill="background1"/>
          </w:tcPr>
          <w:p w:rsidR="00FF1C57" w:rsidRPr="00C15990" w:rsidRDefault="00C15990" w:rsidP="00C15990">
            <w:pPr>
              <w:tabs>
                <w:tab w:val="left" w:pos="450"/>
                <w:tab w:val="center" w:pos="3596"/>
              </w:tabs>
              <w:spacing w:after="0" w:line="240" w:lineRule="auto"/>
              <w:rPr>
                <w:rFonts w:ascii="Times New Roman" w:eastAsia="Times New Roman" w:hAnsi="Times New Roman" w:cs="Times New Roman"/>
                <w:color w:val="000000"/>
                <w:sz w:val="24"/>
                <w:szCs w:val="24"/>
              </w:rPr>
            </w:pPr>
            <w:r w:rsidRPr="00C15990">
              <w:rPr>
                <w:rFonts w:ascii="Times New Roman" w:eastAsia="Times New Roman" w:hAnsi="Times New Roman" w:cs="Times New Roman"/>
                <w:color w:val="000000"/>
                <w:sz w:val="24"/>
                <w:szCs w:val="24"/>
              </w:rPr>
              <w:tab/>
              <w:t>27.10</w:t>
            </w:r>
            <w:r w:rsidRPr="00C15990">
              <w:rPr>
                <w:rFonts w:ascii="Times New Roman" w:eastAsia="Times New Roman" w:hAnsi="Times New Roman" w:cs="Times New Roman"/>
                <w:color w:val="000000"/>
                <w:sz w:val="24"/>
                <w:szCs w:val="24"/>
              </w:rPr>
              <w:tab/>
              <w:t>21</w:t>
            </w:r>
          </w:p>
        </w:tc>
        <w:tc>
          <w:tcPr>
            <w:tcW w:w="7408" w:type="dxa"/>
            <w:tcBorders>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5A2B1B" w:rsidRDefault="00FF1C57" w:rsidP="00200B2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23D4C"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Анализ контрольной работы</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5A2B1B"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tcBorders>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bottom w:val="single" w:sz="4" w:space="0" w:color="auto"/>
              <w:right w:val="single" w:sz="4" w:space="0" w:color="auto"/>
            </w:tcBorders>
            <w:shd w:val="clear" w:color="auto" w:fill="FFFFFF" w:themeFill="background1"/>
          </w:tcPr>
          <w:p w:rsidR="00FF1C57" w:rsidRPr="00C15990" w:rsidRDefault="00C15990" w:rsidP="00C15990">
            <w:pPr>
              <w:tabs>
                <w:tab w:val="center" w:pos="3596"/>
              </w:tabs>
              <w:spacing w:after="0" w:line="240" w:lineRule="auto"/>
              <w:rPr>
                <w:rFonts w:ascii="Times New Roman" w:eastAsia="Times New Roman" w:hAnsi="Times New Roman" w:cs="Times New Roman"/>
                <w:color w:val="000000"/>
                <w:sz w:val="24"/>
                <w:szCs w:val="24"/>
              </w:rPr>
            </w:pPr>
            <w:r w:rsidRPr="00C15990">
              <w:rPr>
                <w:rFonts w:ascii="Times New Roman" w:eastAsia="Times New Roman" w:hAnsi="Times New Roman" w:cs="Times New Roman"/>
                <w:color w:val="000000"/>
                <w:sz w:val="24"/>
                <w:szCs w:val="24"/>
              </w:rPr>
              <w:t>8.11</w:t>
            </w:r>
            <w:r w:rsidRPr="00C15990">
              <w:rPr>
                <w:rFonts w:ascii="Times New Roman" w:eastAsia="Times New Roman" w:hAnsi="Times New Roman" w:cs="Times New Roman"/>
                <w:color w:val="000000"/>
                <w:sz w:val="24"/>
                <w:szCs w:val="24"/>
              </w:rPr>
              <w:tab/>
              <w:t>8.</w:t>
            </w:r>
          </w:p>
        </w:tc>
        <w:tc>
          <w:tcPr>
            <w:tcW w:w="7408" w:type="dxa"/>
            <w:tcBorders>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1385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Векторы в пространстве (8 ч)</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15990" w:rsidRDefault="00FF1C57" w:rsidP="00200B23">
            <w:pPr>
              <w:spacing w:after="0" w:line="240" w:lineRule="auto"/>
              <w:jc w:val="center"/>
              <w:rPr>
                <w:rFonts w:ascii="Times New Roman" w:eastAsia="Times New Roman" w:hAnsi="Times New Roman" w:cs="Times New Roman"/>
                <w:color w:val="000000"/>
                <w:sz w:val="24"/>
                <w:szCs w:val="24"/>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02047" w:rsidRDefault="00FF1C57" w:rsidP="00200B23">
            <w:pPr>
              <w:spacing w:after="0" w:line="240" w:lineRule="auto"/>
              <w:jc w:val="center"/>
              <w:rPr>
                <w:rFonts w:ascii="Times New Roman" w:eastAsia="Times New Roman" w:hAnsi="Times New Roman" w:cs="Times New Roman"/>
                <w:sz w:val="24"/>
                <w:szCs w:val="24"/>
              </w:rPr>
            </w:pPr>
            <w:r w:rsidRPr="00002047">
              <w:rPr>
                <w:rFonts w:ascii="Times New Roman" w:eastAsia="Times New Roman" w:hAnsi="Times New Roman" w:cs="Times New Roman"/>
                <w:sz w:val="24"/>
                <w:szCs w:val="24"/>
              </w:rPr>
              <w:t>45</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Понятие </w:t>
            </w:r>
            <w:proofErr w:type="spellStart"/>
            <w:r>
              <w:rPr>
                <w:rFonts w:ascii="Times New Roman" w:eastAsia="Times New Roman" w:hAnsi="Times New Roman" w:cs="Times New Roman"/>
                <w:color w:val="000000"/>
                <w:sz w:val="24"/>
                <w:szCs w:val="28"/>
              </w:rPr>
              <w:t>вектора</w:t>
            </w:r>
            <w:proofErr w:type="gramStart"/>
            <w:r>
              <w:rPr>
                <w:rFonts w:ascii="Times New Roman" w:eastAsia="Times New Roman" w:hAnsi="Times New Roman" w:cs="Times New Roman"/>
                <w:color w:val="000000"/>
                <w:sz w:val="24"/>
                <w:szCs w:val="28"/>
              </w:rPr>
              <w:t>.Р</w:t>
            </w:r>
            <w:proofErr w:type="gramEnd"/>
            <w:r>
              <w:rPr>
                <w:rFonts w:ascii="Times New Roman" w:eastAsia="Times New Roman" w:hAnsi="Times New Roman" w:cs="Times New Roman"/>
                <w:color w:val="000000"/>
                <w:sz w:val="24"/>
                <w:szCs w:val="28"/>
              </w:rPr>
              <w:t>авенство</w:t>
            </w:r>
            <w:proofErr w:type="spellEnd"/>
            <w:r>
              <w:rPr>
                <w:rFonts w:ascii="Times New Roman" w:eastAsia="Times New Roman" w:hAnsi="Times New Roman" w:cs="Times New Roman"/>
                <w:color w:val="000000"/>
                <w:sz w:val="24"/>
                <w:szCs w:val="28"/>
              </w:rPr>
              <w:t xml:space="preserve"> векторов.</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val="restart"/>
            <w:tcBorders>
              <w:left w:val="single" w:sz="4" w:space="0" w:color="auto"/>
              <w:right w:val="single" w:sz="4" w:space="0" w:color="auto"/>
            </w:tcBorders>
            <w:shd w:val="clear" w:color="auto" w:fill="FFFFFF" w:themeFill="background1"/>
          </w:tcPr>
          <w:p w:rsidR="00061B30" w:rsidRPr="00CB0844" w:rsidRDefault="00061B30" w:rsidP="00061B30">
            <w:pPr>
              <w:spacing w:after="0" w:line="240" w:lineRule="auto"/>
              <w:rPr>
                <w:rFonts w:ascii="Times New Roman" w:eastAsia="Times New Roman" w:hAnsi="Times New Roman" w:cs="Times New Roman"/>
                <w:sz w:val="24"/>
                <w:szCs w:val="28"/>
              </w:rPr>
            </w:pPr>
            <w:r w:rsidRPr="00CB0844">
              <w:rPr>
                <w:rFonts w:ascii="Times New Roman" w:eastAsia="Times New Roman" w:hAnsi="Times New Roman" w:cs="Times New Roman"/>
                <w:sz w:val="24"/>
                <w:szCs w:val="28"/>
              </w:rPr>
              <w:t>Знают алгоритмы вычисления координат суммы двух и более векторов, произведения вектора на число, разности двух векторов. Умеют применять их при выполнении упражнений</w:t>
            </w:r>
          </w:p>
          <w:p w:rsidR="00061B30" w:rsidRPr="00CB0844" w:rsidRDefault="00061B30" w:rsidP="00061B30">
            <w:pPr>
              <w:spacing w:after="0" w:line="240" w:lineRule="auto"/>
              <w:rPr>
                <w:rFonts w:ascii="Times New Roman" w:eastAsia="Times New Roman" w:hAnsi="Times New Roman" w:cs="Times New Roman"/>
                <w:sz w:val="24"/>
                <w:szCs w:val="28"/>
              </w:rPr>
            </w:pPr>
            <w:r w:rsidRPr="00CB0844">
              <w:rPr>
                <w:rFonts w:ascii="Times New Roman" w:eastAsia="Times New Roman" w:hAnsi="Times New Roman" w:cs="Times New Roman"/>
                <w:sz w:val="24"/>
                <w:szCs w:val="28"/>
              </w:rPr>
              <w:t>Знают признаки коллинеарных и компланарных векторов.</w:t>
            </w:r>
          </w:p>
          <w:p w:rsidR="00061B30" w:rsidRPr="00CB0844" w:rsidRDefault="00061B30" w:rsidP="00061B30">
            <w:pPr>
              <w:spacing w:after="0" w:line="240" w:lineRule="auto"/>
              <w:rPr>
                <w:rFonts w:ascii="Times New Roman" w:eastAsia="Times New Roman" w:hAnsi="Times New Roman" w:cs="Times New Roman"/>
                <w:sz w:val="24"/>
                <w:szCs w:val="28"/>
              </w:rPr>
            </w:pPr>
            <w:r w:rsidRPr="00CB0844">
              <w:rPr>
                <w:rFonts w:ascii="Times New Roman" w:eastAsia="Times New Roman" w:hAnsi="Times New Roman" w:cs="Times New Roman"/>
                <w:sz w:val="24"/>
                <w:szCs w:val="28"/>
              </w:rPr>
              <w:t xml:space="preserve">Умеют доказывать их </w:t>
            </w:r>
            <w:proofErr w:type="spellStart"/>
            <w:r w:rsidRPr="00CB0844">
              <w:rPr>
                <w:rFonts w:ascii="Times New Roman" w:eastAsia="Times New Roman" w:hAnsi="Times New Roman" w:cs="Times New Roman"/>
                <w:sz w:val="24"/>
                <w:szCs w:val="28"/>
              </w:rPr>
              <w:t>колли</w:t>
            </w:r>
            <w:r>
              <w:rPr>
                <w:rFonts w:ascii="Times New Roman" w:eastAsia="Times New Roman" w:hAnsi="Times New Roman" w:cs="Times New Roman"/>
                <w:sz w:val="24"/>
                <w:szCs w:val="28"/>
              </w:rPr>
              <w:t>неарность</w:t>
            </w:r>
            <w:proofErr w:type="spellEnd"/>
            <w:r>
              <w:rPr>
                <w:rFonts w:ascii="Times New Roman" w:eastAsia="Times New Roman" w:hAnsi="Times New Roman" w:cs="Times New Roman"/>
                <w:sz w:val="24"/>
                <w:szCs w:val="28"/>
              </w:rPr>
              <w:t xml:space="preserve"> и </w:t>
            </w:r>
            <w:proofErr w:type="spellStart"/>
            <w:r>
              <w:rPr>
                <w:rFonts w:ascii="Times New Roman" w:eastAsia="Times New Roman" w:hAnsi="Times New Roman" w:cs="Times New Roman"/>
                <w:sz w:val="24"/>
                <w:szCs w:val="28"/>
              </w:rPr>
              <w:t>компланарность</w:t>
            </w:r>
            <w:proofErr w:type="spellEnd"/>
            <w:r>
              <w:rPr>
                <w:rFonts w:ascii="Times New Roman" w:eastAsia="Times New Roman" w:hAnsi="Times New Roman" w:cs="Times New Roman"/>
                <w:sz w:val="24"/>
                <w:szCs w:val="28"/>
              </w:rPr>
              <w:t>. Умеют</w:t>
            </w:r>
            <w:r w:rsidRPr="00CB0844">
              <w:rPr>
                <w:rFonts w:ascii="Times New Roman" w:eastAsia="Times New Roman" w:hAnsi="Times New Roman" w:cs="Times New Roman"/>
                <w:sz w:val="24"/>
                <w:szCs w:val="28"/>
              </w:rPr>
              <w:t xml:space="preserve"> использовать формулы в решении задач.</w:t>
            </w:r>
          </w:p>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C15990" w:rsidRDefault="00C15990" w:rsidP="00C15990">
            <w:pPr>
              <w:tabs>
                <w:tab w:val="left" w:pos="255"/>
                <w:tab w:val="center" w:pos="3596"/>
              </w:tabs>
              <w:spacing w:after="0" w:line="240" w:lineRule="auto"/>
              <w:rPr>
                <w:rFonts w:ascii="Times New Roman" w:eastAsia="Times New Roman" w:hAnsi="Times New Roman" w:cs="Times New Roman"/>
                <w:color w:val="000000"/>
                <w:sz w:val="24"/>
                <w:szCs w:val="24"/>
              </w:rPr>
            </w:pPr>
            <w:r w:rsidRPr="00C15990">
              <w:rPr>
                <w:rFonts w:ascii="Times New Roman" w:eastAsia="Times New Roman" w:hAnsi="Times New Roman" w:cs="Times New Roman"/>
                <w:color w:val="000000"/>
                <w:sz w:val="24"/>
                <w:szCs w:val="24"/>
              </w:rPr>
              <w:tab/>
              <w:t>9.11</w:t>
            </w:r>
            <w:r w:rsidRPr="00C15990">
              <w:rPr>
                <w:rFonts w:ascii="Times New Roman" w:eastAsia="Times New Roman" w:hAnsi="Times New Roman" w:cs="Times New Roman"/>
                <w:color w:val="000000"/>
                <w:sz w:val="24"/>
                <w:szCs w:val="24"/>
              </w:rPr>
              <w:tab/>
              <w:t>9.</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02047" w:rsidRDefault="00FF1C57" w:rsidP="00200B23">
            <w:pPr>
              <w:spacing w:after="0" w:line="240" w:lineRule="auto"/>
              <w:jc w:val="center"/>
              <w:rPr>
                <w:rFonts w:ascii="Times New Roman" w:eastAsia="Times New Roman" w:hAnsi="Times New Roman" w:cs="Times New Roman"/>
                <w:sz w:val="24"/>
                <w:szCs w:val="24"/>
              </w:rPr>
            </w:pPr>
            <w:r w:rsidRPr="00002047">
              <w:rPr>
                <w:rFonts w:ascii="Times New Roman" w:eastAsia="Times New Roman" w:hAnsi="Times New Roman" w:cs="Times New Roman"/>
                <w:sz w:val="24"/>
                <w:szCs w:val="24"/>
              </w:rPr>
              <w:t>46</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Сложение и вычитание </w:t>
            </w:r>
            <w:proofErr w:type="spellStart"/>
            <w:r>
              <w:rPr>
                <w:rFonts w:ascii="Times New Roman" w:eastAsia="Times New Roman" w:hAnsi="Times New Roman" w:cs="Times New Roman"/>
                <w:color w:val="000000"/>
                <w:sz w:val="24"/>
                <w:szCs w:val="28"/>
              </w:rPr>
              <w:t>векторов</w:t>
            </w:r>
            <w:proofErr w:type="gramStart"/>
            <w:r>
              <w:rPr>
                <w:rFonts w:ascii="Times New Roman" w:eastAsia="Times New Roman" w:hAnsi="Times New Roman" w:cs="Times New Roman"/>
                <w:color w:val="000000"/>
                <w:sz w:val="24"/>
                <w:szCs w:val="28"/>
              </w:rPr>
              <w:t>.С</w:t>
            </w:r>
            <w:proofErr w:type="gramEnd"/>
            <w:r>
              <w:rPr>
                <w:rFonts w:ascii="Times New Roman" w:eastAsia="Times New Roman" w:hAnsi="Times New Roman" w:cs="Times New Roman"/>
                <w:color w:val="000000"/>
                <w:sz w:val="24"/>
                <w:szCs w:val="28"/>
              </w:rPr>
              <w:t>умма</w:t>
            </w:r>
            <w:proofErr w:type="spellEnd"/>
            <w:r>
              <w:rPr>
                <w:rFonts w:ascii="Times New Roman" w:eastAsia="Times New Roman" w:hAnsi="Times New Roman" w:cs="Times New Roman"/>
                <w:color w:val="000000"/>
                <w:sz w:val="24"/>
                <w:szCs w:val="28"/>
              </w:rPr>
              <w:t xml:space="preserve"> нескольких векторов.</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A737C1" w:rsidRDefault="00C15990" w:rsidP="00C15990">
            <w:pPr>
              <w:tabs>
                <w:tab w:val="left" w:pos="180"/>
                <w:tab w:val="center" w:pos="3596"/>
              </w:tabs>
              <w:spacing w:after="0" w:line="240" w:lineRule="auto"/>
              <w:rPr>
                <w:rFonts w:ascii="Times New Roman" w:eastAsia="Times New Roman" w:hAnsi="Times New Roman" w:cs="Times New Roman"/>
                <w:color w:val="000000"/>
                <w:sz w:val="24"/>
                <w:szCs w:val="24"/>
              </w:rPr>
            </w:pPr>
            <w:r w:rsidRPr="00A737C1">
              <w:rPr>
                <w:rFonts w:ascii="Times New Roman" w:eastAsia="Times New Roman" w:hAnsi="Times New Roman" w:cs="Times New Roman"/>
                <w:color w:val="000000"/>
                <w:sz w:val="24"/>
                <w:szCs w:val="24"/>
              </w:rPr>
              <w:tab/>
              <w:t>10.11</w:t>
            </w:r>
            <w:r w:rsidRPr="00A737C1">
              <w:rPr>
                <w:rFonts w:ascii="Times New Roman" w:eastAsia="Times New Roman" w:hAnsi="Times New Roman" w:cs="Times New Roman"/>
                <w:color w:val="000000"/>
                <w:sz w:val="24"/>
                <w:szCs w:val="24"/>
              </w:rPr>
              <w:tab/>
              <w:t>10</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02047" w:rsidRDefault="00FF1C57" w:rsidP="00200B23">
            <w:pPr>
              <w:spacing w:after="0" w:line="240" w:lineRule="auto"/>
              <w:jc w:val="center"/>
              <w:rPr>
                <w:rFonts w:ascii="Times New Roman" w:eastAsia="Times New Roman" w:hAnsi="Times New Roman" w:cs="Times New Roman"/>
                <w:sz w:val="24"/>
                <w:szCs w:val="24"/>
              </w:rPr>
            </w:pPr>
            <w:r w:rsidRPr="00002047">
              <w:rPr>
                <w:rFonts w:ascii="Times New Roman" w:eastAsia="Times New Roman" w:hAnsi="Times New Roman" w:cs="Times New Roman"/>
                <w:sz w:val="24"/>
                <w:szCs w:val="24"/>
              </w:rPr>
              <w:t>47</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Умножение вектора на число</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A737C1" w:rsidRDefault="00C15990" w:rsidP="00C15990">
            <w:pPr>
              <w:tabs>
                <w:tab w:val="left" w:pos="240"/>
                <w:tab w:val="center" w:pos="3596"/>
              </w:tabs>
              <w:spacing w:after="0" w:line="240" w:lineRule="auto"/>
              <w:rPr>
                <w:rFonts w:ascii="Times New Roman" w:eastAsia="Times New Roman" w:hAnsi="Times New Roman" w:cs="Times New Roman"/>
                <w:color w:val="000000"/>
                <w:sz w:val="24"/>
                <w:szCs w:val="24"/>
              </w:rPr>
            </w:pPr>
            <w:r w:rsidRPr="00A737C1">
              <w:rPr>
                <w:rFonts w:ascii="Times New Roman" w:eastAsia="Times New Roman" w:hAnsi="Times New Roman" w:cs="Times New Roman"/>
                <w:color w:val="000000"/>
                <w:sz w:val="24"/>
                <w:szCs w:val="24"/>
              </w:rPr>
              <w:tab/>
              <w:t>11.11</w:t>
            </w:r>
            <w:r w:rsidRPr="00A737C1">
              <w:rPr>
                <w:rFonts w:ascii="Times New Roman" w:eastAsia="Times New Roman" w:hAnsi="Times New Roman" w:cs="Times New Roman"/>
                <w:color w:val="000000"/>
                <w:sz w:val="24"/>
                <w:szCs w:val="24"/>
              </w:rPr>
              <w:tab/>
              <w:t>11</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02047" w:rsidRDefault="00FF1C57" w:rsidP="00200B23">
            <w:pPr>
              <w:spacing w:after="0" w:line="240" w:lineRule="auto"/>
              <w:jc w:val="center"/>
              <w:rPr>
                <w:rFonts w:ascii="Times New Roman" w:eastAsia="Times New Roman" w:hAnsi="Times New Roman" w:cs="Times New Roman"/>
                <w:sz w:val="24"/>
                <w:szCs w:val="24"/>
              </w:rPr>
            </w:pPr>
            <w:r w:rsidRPr="00002047">
              <w:rPr>
                <w:rFonts w:ascii="Times New Roman" w:eastAsia="Times New Roman" w:hAnsi="Times New Roman" w:cs="Times New Roman"/>
                <w:sz w:val="24"/>
                <w:szCs w:val="24"/>
              </w:rPr>
              <w:t>48-49</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Компланарные векторы</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A737C1" w:rsidRDefault="00C15990" w:rsidP="00C15990">
            <w:pPr>
              <w:tabs>
                <w:tab w:val="left" w:pos="195"/>
              </w:tabs>
              <w:spacing w:after="0" w:line="240" w:lineRule="auto"/>
              <w:rPr>
                <w:rFonts w:ascii="Times New Roman" w:eastAsia="Times New Roman" w:hAnsi="Times New Roman" w:cs="Times New Roman"/>
                <w:color w:val="000000"/>
                <w:sz w:val="24"/>
                <w:szCs w:val="24"/>
              </w:rPr>
            </w:pPr>
            <w:r w:rsidRPr="00A737C1">
              <w:rPr>
                <w:rFonts w:ascii="Times New Roman" w:eastAsia="Times New Roman" w:hAnsi="Times New Roman" w:cs="Times New Roman"/>
                <w:color w:val="000000"/>
                <w:sz w:val="24"/>
                <w:szCs w:val="24"/>
              </w:rPr>
              <w:tab/>
              <w:t>13.14.1</w:t>
            </w:r>
            <w:r w:rsidR="00A737C1">
              <w:rPr>
                <w:rFonts w:ascii="Times New Roman" w:eastAsia="Times New Roman" w:hAnsi="Times New Roman" w:cs="Times New Roman"/>
                <w:color w:val="000000"/>
                <w:sz w:val="24"/>
                <w:szCs w:val="24"/>
              </w:rPr>
              <w:t>1</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02047" w:rsidRDefault="00FF1C57" w:rsidP="00200B23">
            <w:pPr>
              <w:spacing w:after="0" w:line="240" w:lineRule="auto"/>
              <w:jc w:val="center"/>
              <w:rPr>
                <w:rFonts w:ascii="Times New Roman" w:eastAsia="Times New Roman" w:hAnsi="Times New Roman" w:cs="Times New Roman"/>
                <w:sz w:val="24"/>
                <w:szCs w:val="24"/>
              </w:rPr>
            </w:pPr>
            <w:r w:rsidRPr="00002047">
              <w:rPr>
                <w:rFonts w:ascii="Times New Roman" w:eastAsia="Times New Roman" w:hAnsi="Times New Roman" w:cs="Times New Roman"/>
                <w:sz w:val="24"/>
                <w:szCs w:val="24"/>
              </w:rPr>
              <w:t>50</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Правило параллелепипеда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A737C1" w:rsidRDefault="00A737C1" w:rsidP="00A737C1">
            <w:pPr>
              <w:tabs>
                <w:tab w:val="left" w:pos="225"/>
                <w:tab w:val="center" w:pos="359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15.11</w:t>
            </w:r>
            <w:r w:rsidRPr="00A737C1">
              <w:rPr>
                <w:rFonts w:ascii="Times New Roman" w:eastAsia="Times New Roman" w:hAnsi="Times New Roman" w:cs="Times New Roman"/>
                <w:color w:val="000000"/>
                <w:sz w:val="24"/>
                <w:szCs w:val="24"/>
              </w:rPr>
              <w:tab/>
              <w:t>15</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02047" w:rsidRDefault="00FF1C57" w:rsidP="00200B23">
            <w:pPr>
              <w:spacing w:after="0" w:line="240" w:lineRule="auto"/>
              <w:jc w:val="center"/>
              <w:rPr>
                <w:rFonts w:ascii="Times New Roman" w:eastAsia="Times New Roman" w:hAnsi="Times New Roman" w:cs="Times New Roman"/>
                <w:sz w:val="24"/>
                <w:szCs w:val="24"/>
              </w:rPr>
            </w:pPr>
            <w:r w:rsidRPr="00002047">
              <w:rPr>
                <w:rFonts w:ascii="Times New Roman" w:eastAsia="Times New Roman" w:hAnsi="Times New Roman" w:cs="Times New Roman"/>
                <w:sz w:val="24"/>
                <w:szCs w:val="24"/>
              </w:rPr>
              <w:t>51-52</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Разложение вектора по трем некомпланарным векторам</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095" w:type="dxa"/>
            <w:vMerge/>
            <w:tcBorders>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bottom w:val="single" w:sz="4" w:space="0" w:color="auto"/>
              <w:right w:val="single" w:sz="4" w:space="0" w:color="auto"/>
            </w:tcBorders>
            <w:shd w:val="clear" w:color="auto" w:fill="FFFFFF" w:themeFill="background1"/>
          </w:tcPr>
          <w:p w:rsidR="00FF1C57" w:rsidRPr="00A737C1" w:rsidRDefault="00A737C1" w:rsidP="00A737C1">
            <w:pPr>
              <w:tabs>
                <w:tab w:val="left" w:pos="180"/>
              </w:tabs>
              <w:spacing w:after="0" w:line="240" w:lineRule="auto"/>
              <w:rPr>
                <w:rFonts w:ascii="Times New Roman" w:eastAsia="Times New Roman" w:hAnsi="Times New Roman" w:cs="Times New Roman"/>
                <w:color w:val="000000"/>
                <w:sz w:val="24"/>
                <w:szCs w:val="24"/>
              </w:rPr>
            </w:pPr>
            <w:r w:rsidRPr="00A737C1">
              <w:rPr>
                <w:rFonts w:ascii="Times New Roman" w:eastAsia="Times New Roman" w:hAnsi="Times New Roman" w:cs="Times New Roman"/>
                <w:color w:val="000000"/>
                <w:sz w:val="24"/>
                <w:szCs w:val="24"/>
              </w:rPr>
              <w:tab/>
              <w:t>16.17.1</w:t>
            </w:r>
            <w:r>
              <w:rPr>
                <w:rFonts w:ascii="Times New Roman" w:eastAsia="Times New Roman" w:hAnsi="Times New Roman" w:cs="Times New Roman"/>
                <w:color w:val="000000"/>
                <w:sz w:val="24"/>
                <w:szCs w:val="24"/>
              </w:rPr>
              <w:t>1</w:t>
            </w:r>
          </w:p>
        </w:tc>
        <w:tc>
          <w:tcPr>
            <w:tcW w:w="7408" w:type="dxa"/>
            <w:tcBorders>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1385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02047" w:rsidRDefault="00FF1C57" w:rsidP="00200B23">
            <w:pPr>
              <w:spacing w:after="0" w:line="240" w:lineRule="auto"/>
              <w:jc w:val="center"/>
              <w:rPr>
                <w:rFonts w:ascii="Times New Roman" w:eastAsia="Times New Roman" w:hAnsi="Times New Roman" w:cs="Times New Roman"/>
                <w:b/>
                <w:color w:val="000000"/>
                <w:sz w:val="24"/>
                <w:szCs w:val="24"/>
              </w:rPr>
            </w:pPr>
            <w:r w:rsidRPr="00002047">
              <w:rPr>
                <w:rFonts w:ascii="Times New Roman" w:eastAsia="Times New Roman" w:hAnsi="Times New Roman" w:cs="Times New Roman"/>
                <w:b/>
                <w:color w:val="000000"/>
                <w:sz w:val="24"/>
                <w:szCs w:val="24"/>
              </w:rPr>
              <w:t>Метод координат в пространстве (15ч)</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A737C1" w:rsidRDefault="00FF1C57" w:rsidP="00200B23">
            <w:pPr>
              <w:spacing w:after="0" w:line="240" w:lineRule="auto"/>
              <w:jc w:val="center"/>
              <w:rPr>
                <w:rFonts w:ascii="Times New Roman" w:eastAsia="Times New Roman" w:hAnsi="Times New Roman" w:cs="Times New Roman"/>
                <w:color w:val="000000"/>
                <w:sz w:val="24"/>
                <w:szCs w:val="24"/>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02047"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02047" w:rsidRDefault="00FF1C57" w:rsidP="00200B23">
            <w:pPr>
              <w:spacing w:after="0" w:line="240" w:lineRule="auto"/>
              <w:jc w:val="center"/>
              <w:rPr>
                <w:rFonts w:ascii="Times New Roman" w:eastAsia="Times New Roman" w:hAnsi="Times New Roman" w:cs="Times New Roman"/>
                <w:sz w:val="24"/>
                <w:szCs w:val="24"/>
              </w:rPr>
            </w:pPr>
            <w:r w:rsidRPr="00002047">
              <w:rPr>
                <w:rFonts w:ascii="Times New Roman" w:eastAsia="Times New Roman" w:hAnsi="Times New Roman" w:cs="Times New Roman"/>
                <w:sz w:val="24"/>
                <w:szCs w:val="24"/>
              </w:rPr>
              <w:t>53</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Прямоугольная система координат в пространстве</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val="restart"/>
            <w:tcBorders>
              <w:left w:val="single" w:sz="4" w:space="0" w:color="auto"/>
              <w:right w:val="single" w:sz="4" w:space="0" w:color="auto"/>
            </w:tcBorders>
            <w:shd w:val="clear" w:color="auto" w:fill="FFFFFF" w:themeFill="background1"/>
          </w:tcPr>
          <w:p w:rsidR="00061B30" w:rsidRPr="00E10223" w:rsidRDefault="00061B30" w:rsidP="00061B30">
            <w:pPr>
              <w:spacing w:after="0" w:line="240" w:lineRule="auto"/>
              <w:rPr>
                <w:rFonts w:ascii="Times New Roman" w:eastAsia="Times New Roman" w:hAnsi="Times New Roman" w:cs="Times New Roman"/>
              </w:rPr>
            </w:pPr>
            <w:r>
              <w:rPr>
                <w:rFonts w:ascii="Times New Roman" w:eastAsia="Times New Roman" w:hAnsi="Times New Roman" w:cs="Times New Roman"/>
              </w:rPr>
              <w:t>Знают</w:t>
            </w:r>
            <w:r w:rsidRPr="00E10223">
              <w:rPr>
                <w:rFonts w:ascii="Times New Roman" w:eastAsia="Times New Roman" w:hAnsi="Times New Roman" w:cs="Times New Roman"/>
              </w:rPr>
              <w:t xml:space="preserve"> понятие прямоугольной системы координат в пространстве</w:t>
            </w:r>
          </w:p>
          <w:p w:rsidR="00FF1C57" w:rsidRDefault="00061B30" w:rsidP="00061B30">
            <w:pPr>
              <w:spacing w:after="0" w:line="240" w:lineRule="auto"/>
              <w:jc w:val="center"/>
              <w:rPr>
                <w:rFonts w:ascii="Times New Roman" w:eastAsia="Times New Roman" w:hAnsi="Times New Roman" w:cs="Times New Roman"/>
              </w:rPr>
            </w:pPr>
            <w:r w:rsidRPr="00E10223">
              <w:rPr>
                <w:rFonts w:ascii="Times New Roman" w:eastAsia="Times New Roman" w:hAnsi="Times New Roman" w:cs="Times New Roman"/>
              </w:rPr>
              <w:t>У</w:t>
            </w:r>
            <w:r>
              <w:rPr>
                <w:rFonts w:ascii="Times New Roman" w:eastAsia="Times New Roman" w:hAnsi="Times New Roman" w:cs="Times New Roman"/>
              </w:rPr>
              <w:t>меют</w:t>
            </w:r>
            <w:r w:rsidRPr="00E10223">
              <w:rPr>
                <w:rFonts w:ascii="Times New Roman" w:eastAsia="Times New Roman" w:hAnsi="Times New Roman" w:cs="Times New Roman"/>
              </w:rPr>
              <w:t xml:space="preserve"> строить точку по заданным координатам</w:t>
            </w:r>
            <w:r>
              <w:rPr>
                <w:rFonts w:ascii="Times New Roman" w:eastAsia="Times New Roman" w:hAnsi="Times New Roman" w:cs="Times New Roman"/>
              </w:rPr>
              <w:t>,</w:t>
            </w:r>
            <w:r w:rsidRPr="00E10223">
              <w:rPr>
                <w:rFonts w:ascii="Times New Roman" w:eastAsia="Times New Roman" w:hAnsi="Times New Roman" w:cs="Times New Roman"/>
              </w:rPr>
              <w:t xml:space="preserve"> находить координаты точки, изображенной в системе координат</w:t>
            </w:r>
            <w:r>
              <w:rPr>
                <w:rFonts w:ascii="Times New Roman" w:eastAsia="Times New Roman" w:hAnsi="Times New Roman" w:cs="Times New Roman"/>
              </w:rPr>
              <w:t>.</w:t>
            </w:r>
          </w:p>
          <w:p w:rsidR="00061B30" w:rsidRPr="00CB0844" w:rsidRDefault="00061B30" w:rsidP="00061B30">
            <w:pPr>
              <w:spacing w:after="0" w:line="240" w:lineRule="auto"/>
              <w:rPr>
                <w:rFonts w:ascii="Times New Roman" w:eastAsia="Times New Roman" w:hAnsi="Times New Roman" w:cs="Times New Roman"/>
                <w:sz w:val="24"/>
                <w:szCs w:val="28"/>
              </w:rPr>
            </w:pPr>
            <w:proofErr w:type="spellStart"/>
            <w:r w:rsidRPr="00CB0844">
              <w:rPr>
                <w:rFonts w:ascii="Times New Roman" w:eastAsia="Times New Roman" w:hAnsi="Times New Roman" w:cs="Times New Roman"/>
                <w:sz w:val="24"/>
                <w:szCs w:val="28"/>
              </w:rPr>
              <w:t>Знают</w:t>
            </w:r>
            <w:r>
              <w:rPr>
                <w:rFonts w:ascii="Times New Roman" w:eastAsia="Times New Roman" w:hAnsi="Times New Roman" w:cs="Times New Roman"/>
                <w:sz w:val="24"/>
                <w:szCs w:val="28"/>
              </w:rPr>
              <w:t>с</w:t>
            </w:r>
            <w:r w:rsidRPr="00CB0844">
              <w:rPr>
                <w:rFonts w:ascii="Times New Roman" w:eastAsia="Times New Roman" w:hAnsi="Times New Roman" w:cs="Times New Roman"/>
                <w:sz w:val="24"/>
                <w:szCs w:val="28"/>
              </w:rPr>
              <w:t>вязь</w:t>
            </w:r>
            <w:proofErr w:type="spellEnd"/>
            <w:r w:rsidRPr="00CB0844">
              <w:rPr>
                <w:rFonts w:ascii="Times New Roman" w:eastAsia="Times New Roman" w:hAnsi="Times New Roman" w:cs="Times New Roman"/>
                <w:sz w:val="24"/>
                <w:szCs w:val="28"/>
              </w:rPr>
              <w:t xml:space="preserve"> между координатами вектора и координатами </w:t>
            </w:r>
            <w:proofErr w:type="spellStart"/>
            <w:r w:rsidRPr="00CB0844">
              <w:rPr>
                <w:rFonts w:ascii="Times New Roman" w:eastAsia="Times New Roman" w:hAnsi="Times New Roman" w:cs="Times New Roman"/>
                <w:sz w:val="24"/>
                <w:szCs w:val="28"/>
              </w:rPr>
              <w:t>точек</w:t>
            </w:r>
            <w:proofErr w:type="gramStart"/>
            <w:r w:rsidRPr="00CB0844">
              <w:rPr>
                <w:rFonts w:ascii="Times New Roman" w:eastAsia="Times New Roman" w:hAnsi="Times New Roman" w:cs="Times New Roman"/>
                <w:sz w:val="24"/>
                <w:szCs w:val="28"/>
              </w:rPr>
              <w:t>.З</w:t>
            </w:r>
            <w:proofErr w:type="gramEnd"/>
            <w:r w:rsidRPr="00CB0844">
              <w:rPr>
                <w:rFonts w:ascii="Times New Roman" w:eastAsia="Times New Roman" w:hAnsi="Times New Roman" w:cs="Times New Roman"/>
                <w:sz w:val="24"/>
                <w:szCs w:val="28"/>
              </w:rPr>
              <w:t>нают</w:t>
            </w:r>
            <w:proofErr w:type="spellEnd"/>
            <w:r w:rsidRPr="00CB0844">
              <w:rPr>
                <w:rFonts w:ascii="Times New Roman" w:eastAsia="Times New Roman" w:hAnsi="Times New Roman" w:cs="Times New Roman"/>
                <w:sz w:val="24"/>
                <w:szCs w:val="28"/>
              </w:rPr>
              <w:t xml:space="preserve">  формулы координат середины отрезка, формулы длины вектора, формула  расстояния между двумя точками.</w:t>
            </w:r>
          </w:p>
          <w:p w:rsidR="00061B30" w:rsidRDefault="00061B30" w:rsidP="00061B30">
            <w:pPr>
              <w:spacing w:after="0" w:line="240" w:lineRule="auto"/>
              <w:rPr>
                <w:rFonts w:ascii="Times New Roman" w:eastAsia="Times New Roman" w:hAnsi="Times New Roman" w:cs="Times New Roman"/>
                <w:sz w:val="24"/>
                <w:szCs w:val="28"/>
              </w:rPr>
            </w:pPr>
            <w:r w:rsidRPr="00CB0844">
              <w:rPr>
                <w:rFonts w:ascii="Times New Roman" w:eastAsia="Times New Roman" w:hAnsi="Times New Roman" w:cs="Times New Roman"/>
                <w:sz w:val="24"/>
                <w:szCs w:val="28"/>
              </w:rPr>
              <w:t>Умеют применять указанные формулы для решения стереометрических задач координатно-векторным методом</w:t>
            </w:r>
            <w:r>
              <w:rPr>
                <w:rFonts w:ascii="Times New Roman" w:eastAsia="Times New Roman" w:hAnsi="Times New Roman" w:cs="Times New Roman"/>
                <w:sz w:val="24"/>
                <w:szCs w:val="28"/>
              </w:rPr>
              <w:t>.</w:t>
            </w:r>
          </w:p>
          <w:p w:rsidR="00061B30" w:rsidRDefault="00061B30" w:rsidP="00061B30">
            <w:pPr>
              <w:pStyle w:val="ParagraphStyle"/>
              <w:spacing w:line="252" w:lineRule="auto"/>
              <w:rPr>
                <w:rFonts w:ascii="Times New Roman" w:eastAsia="Times New Roman" w:hAnsi="Times New Roman" w:cs="Times New Roman"/>
                <w:szCs w:val="28"/>
              </w:rPr>
            </w:pPr>
            <w:r>
              <w:rPr>
                <w:rFonts w:ascii="Times New Roman" w:eastAsia="Times New Roman" w:hAnsi="Times New Roman" w:cs="Times New Roman"/>
                <w:szCs w:val="28"/>
              </w:rPr>
              <w:t>И</w:t>
            </w:r>
            <w:r w:rsidRPr="00CB0844">
              <w:rPr>
                <w:rFonts w:ascii="Times New Roman" w:eastAsia="Times New Roman" w:hAnsi="Times New Roman" w:cs="Times New Roman"/>
                <w:szCs w:val="28"/>
              </w:rPr>
              <w:t xml:space="preserve">меют </w:t>
            </w:r>
            <w:r w:rsidRPr="004A5715">
              <w:rPr>
                <w:rFonts w:ascii="Times New Roman" w:hAnsi="Times New Roman" w:cs="Times New Roman"/>
                <w:sz w:val="22"/>
                <w:szCs w:val="22"/>
              </w:rPr>
              <w:t>пред</w:t>
            </w:r>
            <w:r>
              <w:rPr>
                <w:rFonts w:ascii="Times New Roman" w:hAnsi="Times New Roman" w:cs="Times New Roman"/>
                <w:sz w:val="22"/>
                <w:szCs w:val="22"/>
              </w:rPr>
              <w:t>ставление об угле между вектора</w:t>
            </w:r>
            <w:r w:rsidRPr="004A5715">
              <w:rPr>
                <w:rFonts w:ascii="Times New Roman" w:hAnsi="Times New Roman" w:cs="Times New Roman"/>
                <w:sz w:val="22"/>
                <w:szCs w:val="22"/>
              </w:rPr>
              <w:t>ми, скалярном квадрате вектора</w:t>
            </w:r>
            <w:r>
              <w:rPr>
                <w:rFonts w:ascii="Times New Roman" w:hAnsi="Times New Roman" w:cs="Times New Roman"/>
                <w:sz w:val="22"/>
                <w:szCs w:val="22"/>
              </w:rPr>
              <w:t>, об угле</w:t>
            </w:r>
            <w:r w:rsidRPr="00880888">
              <w:rPr>
                <w:rFonts w:ascii="Times New Roman" w:eastAsia="Times New Roman" w:hAnsi="Times New Roman" w:cs="Times New Roman"/>
              </w:rPr>
              <w:t xml:space="preserve"> между прямыми и плоскостями</w:t>
            </w:r>
            <w:r>
              <w:rPr>
                <w:rFonts w:ascii="Times New Roman" w:eastAsia="Times New Roman" w:hAnsi="Times New Roman" w:cs="Times New Roman"/>
              </w:rPr>
              <w:t>, между плоскостями</w:t>
            </w:r>
            <w:r w:rsidRPr="004A5715">
              <w:rPr>
                <w:rFonts w:ascii="Times New Roman" w:hAnsi="Times New Roman" w:cs="Times New Roman"/>
                <w:sz w:val="22"/>
                <w:szCs w:val="22"/>
              </w:rPr>
              <w:t>.</w:t>
            </w:r>
          </w:p>
          <w:p w:rsidR="00061B30" w:rsidRPr="004A5715" w:rsidRDefault="00061B30" w:rsidP="00061B30">
            <w:pPr>
              <w:pStyle w:val="ParagraphStyle"/>
              <w:spacing w:line="252" w:lineRule="auto"/>
              <w:rPr>
                <w:rFonts w:ascii="Times New Roman" w:hAnsi="Times New Roman" w:cs="Times New Roman"/>
                <w:sz w:val="22"/>
                <w:szCs w:val="22"/>
              </w:rPr>
            </w:pPr>
            <w:r w:rsidRPr="00CB0844">
              <w:rPr>
                <w:rFonts w:ascii="Times New Roman" w:eastAsia="Times New Roman" w:hAnsi="Times New Roman" w:cs="Times New Roman"/>
                <w:szCs w:val="28"/>
              </w:rPr>
              <w:t>Знают  формулы</w:t>
            </w:r>
            <w:r w:rsidRPr="004A5715">
              <w:rPr>
                <w:rFonts w:ascii="Times New Roman" w:hAnsi="Times New Roman" w:cs="Times New Roman"/>
                <w:sz w:val="22"/>
                <w:szCs w:val="22"/>
              </w:rPr>
              <w:t xml:space="preserve"> нахождения скалярного произведения векторов</w:t>
            </w:r>
          </w:p>
          <w:p w:rsidR="00061B30" w:rsidRPr="00EA06FB" w:rsidRDefault="00061B30" w:rsidP="00061B30">
            <w:pPr>
              <w:pStyle w:val="ParagraphStyle"/>
              <w:spacing w:line="252" w:lineRule="auto"/>
              <w:rPr>
                <w:rFonts w:ascii="Times New Roman" w:hAnsi="Times New Roman" w:cs="Times New Roman"/>
                <w:sz w:val="22"/>
                <w:szCs w:val="22"/>
              </w:rPr>
            </w:pPr>
            <w:r w:rsidRPr="00CB0844">
              <w:rPr>
                <w:rFonts w:ascii="Times New Roman" w:eastAsia="Times New Roman" w:hAnsi="Times New Roman" w:cs="Times New Roman"/>
                <w:szCs w:val="28"/>
              </w:rPr>
              <w:t>Умеют</w:t>
            </w:r>
            <w:r w:rsidRPr="004A5715">
              <w:rPr>
                <w:rFonts w:ascii="Times New Roman" w:hAnsi="Times New Roman" w:cs="Times New Roman"/>
                <w:sz w:val="22"/>
                <w:szCs w:val="22"/>
              </w:rPr>
              <w:t xml:space="preserve"> вычислять скалярное произведение</w:t>
            </w:r>
            <w:r>
              <w:rPr>
                <w:rFonts w:ascii="Times New Roman" w:hAnsi="Times New Roman" w:cs="Times New Roman"/>
                <w:sz w:val="22"/>
                <w:szCs w:val="22"/>
              </w:rPr>
              <w:t xml:space="preserve"> векторов</w:t>
            </w:r>
            <w:r w:rsidRPr="004A5715">
              <w:rPr>
                <w:rFonts w:ascii="Times New Roman" w:hAnsi="Times New Roman" w:cs="Times New Roman"/>
                <w:sz w:val="22"/>
                <w:szCs w:val="22"/>
              </w:rPr>
              <w:t xml:space="preserve"> в координатах и как произведение длин </w:t>
            </w:r>
            <w:r>
              <w:rPr>
                <w:rFonts w:ascii="Times New Roman" w:hAnsi="Times New Roman" w:cs="Times New Roman"/>
                <w:sz w:val="22"/>
                <w:szCs w:val="22"/>
              </w:rPr>
              <w:t xml:space="preserve">векторов на косинус угла между ними; </w:t>
            </w:r>
            <w:r w:rsidRPr="00CB0844">
              <w:rPr>
                <w:rFonts w:ascii="Times New Roman" w:eastAsia="Times New Roman" w:hAnsi="Times New Roman" w:cs="Times New Roman"/>
                <w:szCs w:val="28"/>
              </w:rPr>
              <w:t>Умеют</w:t>
            </w:r>
            <w:r>
              <w:rPr>
                <w:rFonts w:ascii="Times New Roman" w:hAnsi="Times New Roman" w:cs="Times New Roman"/>
                <w:sz w:val="22"/>
                <w:szCs w:val="22"/>
              </w:rPr>
              <w:t xml:space="preserve"> находить угол </w:t>
            </w:r>
            <w:proofErr w:type="gramStart"/>
            <w:r w:rsidRPr="004A5715">
              <w:rPr>
                <w:rFonts w:ascii="Times New Roman" w:hAnsi="Times New Roman" w:cs="Times New Roman"/>
                <w:sz w:val="22"/>
                <w:szCs w:val="22"/>
              </w:rPr>
              <w:t>м</w:t>
            </w:r>
            <w:r>
              <w:rPr>
                <w:rFonts w:ascii="Times New Roman" w:hAnsi="Times New Roman" w:cs="Times New Roman"/>
                <w:sz w:val="22"/>
                <w:szCs w:val="22"/>
              </w:rPr>
              <w:t>ежду</w:t>
            </w:r>
            <w:proofErr w:type="gramEnd"/>
            <w:r>
              <w:rPr>
                <w:rFonts w:ascii="Times New Roman" w:hAnsi="Times New Roman" w:cs="Times New Roman"/>
                <w:sz w:val="22"/>
                <w:szCs w:val="22"/>
              </w:rPr>
              <w:t xml:space="preserve"> векторам по их координатам.</w:t>
            </w:r>
            <w:r w:rsidRPr="00CB0844">
              <w:rPr>
                <w:rFonts w:ascii="Times New Roman" w:eastAsia="Times New Roman" w:hAnsi="Times New Roman" w:cs="Times New Roman"/>
                <w:szCs w:val="28"/>
              </w:rPr>
              <w:t xml:space="preserve"> Умеют</w:t>
            </w:r>
            <w:r w:rsidRPr="004A5715">
              <w:rPr>
                <w:rFonts w:ascii="Times New Roman" w:hAnsi="Times New Roman" w:cs="Times New Roman"/>
                <w:sz w:val="22"/>
                <w:szCs w:val="22"/>
              </w:rPr>
              <w:br/>
              <w:t xml:space="preserve">применять формулы </w:t>
            </w:r>
            <w:r>
              <w:rPr>
                <w:rFonts w:ascii="Times New Roman" w:hAnsi="Times New Roman" w:cs="Times New Roman"/>
                <w:sz w:val="22"/>
                <w:szCs w:val="22"/>
              </w:rPr>
              <w:t xml:space="preserve">для </w:t>
            </w:r>
            <w:r w:rsidRPr="004A5715">
              <w:rPr>
                <w:rFonts w:ascii="Times New Roman" w:hAnsi="Times New Roman" w:cs="Times New Roman"/>
                <w:sz w:val="22"/>
                <w:szCs w:val="22"/>
              </w:rPr>
              <w:t>вычисления угла между прямыми</w:t>
            </w:r>
            <w:r>
              <w:rPr>
                <w:rFonts w:ascii="Times New Roman" w:hAnsi="Times New Roman" w:cs="Times New Roman"/>
                <w:sz w:val="22"/>
                <w:szCs w:val="22"/>
              </w:rPr>
              <w:t xml:space="preserve">, </w:t>
            </w:r>
            <w:r w:rsidRPr="00880888">
              <w:rPr>
                <w:rFonts w:ascii="Times New Roman" w:eastAsia="Times New Roman" w:hAnsi="Times New Roman" w:cs="Times New Roman"/>
              </w:rPr>
              <w:t xml:space="preserve">между прямыми и </w:t>
            </w:r>
            <w:proofErr w:type="spellStart"/>
            <w:r w:rsidRPr="00880888">
              <w:rPr>
                <w:rFonts w:ascii="Times New Roman" w:eastAsia="Times New Roman" w:hAnsi="Times New Roman" w:cs="Times New Roman"/>
              </w:rPr>
              <w:t>плоскостями</w:t>
            </w:r>
            <w:proofErr w:type="gramStart"/>
            <w:r>
              <w:rPr>
                <w:rFonts w:ascii="Times New Roman" w:eastAsia="Times New Roman" w:hAnsi="Times New Roman" w:cs="Times New Roman"/>
              </w:rPr>
              <w:t>.</w:t>
            </w:r>
            <w:r>
              <w:rPr>
                <w:rFonts w:ascii="Times New Roman" w:hAnsi="Times New Roman" w:cs="Times New Roman"/>
                <w:sz w:val="22"/>
                <w:szCs w:val="22"/>
              </w:rPr>
              <w:t>И</w:t>
            </w:r>
            <w:proofErr w:type="gramEnd"/>
            <w:r>
              <w:rPr>
                <w:rFonts w:ascii="Times New Roman" w:hAnsi="Times New Roman" w:cs="Times New Roman"/>
                <w:sz w:val="22"/>
                <w:szCs w:val="22"/>
              </w:rPr>
              <w:t>меют</w:t>
            </w:r>
            <w:proofErr w:type="spellEnd"/>
            <w:r>
              <w:rPr>
                <w:rFonts w:ascii="Times New Roman" w:hAnsi="Times New Roman" w:cs="Times New Roman"/>
                <w:sz w:val="22"/>
                <w:szCs w:val="22"/>
              </w:rPr>
              <w:t xml:space="preserve"> представление </w:t>
            </w:r>
            <w:r w:rsidRPr="00EA06FB">
              <w:rPr>
                <w:rFonts w:ascii="Times New Roman" w:hAnsi="Times New Roman" w:cs="Times New Roman"/>
                <w:sz w:val="22"/>
                <w:szCs w:val="22"/>
              </w:rPr>
              <w:t>о каждом из видов движения: осевая, центральная, зеркальная симметрия, параллельный перенос.</w:t>
            </w:r>
          </w:p>
          <w:p w:rsidR="00061B30" w:rsidRPr="00EA06FB" w:rsidRDefault="00061B30" w:rsidP="00061B30">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Умеют</w:t>
            </w:r>
            <w:r w:rsidRPr="00EA06FB">
              <w:rPr>
                <w:rFonts w:ascii="Times New Roman" w:hAnsi="Times New Roman" w:cs="Times New Roman"/>
                <w:sz w:val="22"/>
                <w:szCs w:val="22"/>
              </w:rPr>
              <w:t xml:space="preserve"> выполнять построение фигуры, симметричной относительно оси симметрии, центра симметрии.</w:t>
            </w:r>
          </w:p>
          <w:p w:rsidR="00061B30" w:rsidRPr="00DD371C" w:rsidRDefault="00061B30" w:rsidP="00061B30">
            <w:pPr>
              <w:spacing w:after="0" w:line="240" w:lineRule="auto"/>
              <w:rPr>
                <w:rFonts w:ascii="Times New Roman" w:eastAsia="Times New Roman" w:hAnsi="Times New Roman" w:cs="Times New Roman"/>
                <w:b/>
                <w:color w:val="000000"/>
                <w:sz w:val="24"/>
                <w:szCs w:val="24"/>
              </w:rPr>
            </w:pPr>
            <w:r>
              <w:rPr>
                <w:rFonts w:ascii="Times New Roman" w:hAnsi="Times New Roman" w:cs="Times New Roman"/>
              </w:rPr>
              <w:t xml:space="preserve">Умеют </w:t>
            </w:r>
            <w:r w:rsidRPr="00EA06FB">
              <w:rPr>
                <w:rFonts w:ascii="Times New Roman" w:hAnsi="Times New Roman" w:cs="Times New Roman"/>
              </w:rPr>
              <w:t>устанавливать связь между координатами симметричных точек при отображении пространства</w:t>
            </w:r>
          </w:p>
        </w:tc>
        <w:tc>
          <w:tcPr>
            <w:tcW w:w="7408" w:type="dxa"/>
            <w:tcBorders>
              <w:left w:val="single" w:sz="4" w:space="0" w:color="auto"/>
              <w:right w:val="single" w:sz="4" w:space="0" w:color="auto"/>
            </w:tcBorders>
            <w:shd w:val="clear" w:color="auto" w:fill="FFFFFF" w:themeFill="background1"/>
          </w:tcPr>
          <w:p w:rsidR="00FF1C57" w:rsidRPr="00A737C1" w:rsidRDefault="00A737C1" w:rsidP="00A737C1">
            <w:pPr>
              <w:tabs>
                <w:tab w:val="left" w:pos="180"/>
              </w:tabs>
              <w:spacing w:after="0" w:line="240" w:lineRule="auto"/>
              <w:rPr>
                <w:rFonts w:ascii="Times New Roman" w:eastAsia="Times New Roman" w:hAnsi="Times New Roman" w:cs="Times New Roman"/>
                <w:color w:val="000000"/>
                <w:sz w:val="24"/>
                <w:szCs w:val="24"/>
              </w:rPr>
            </w:pPr>
            <w:r w:rsidRPr="00A737C1">
              <w:rPr>
                <w:rFonts w:ascii="Times New Roman" w:eastAsia="Times New Roman" w:hAnsi="Times New Roman" w:cs="Times New Roman"/>
                <w:color w:val="000000"/>
                <w:sz w:val="24"/>
                <w:szCs w:val="24"/>
              </w:rPr>
              <w:tab/>
              <w:t>17.1</w:t>
            </w:r>
            <w:r>
              <w:rPr>
                <w:rFonts w:ascii="Times New Roman" w:eastAsia="Times New Roman" w:hAnsi="Times New Roman" w:cs="Times New Roman"/>
                <w:color w:val="000000"/>
                <w:sz w:val="24"/>
                <w:szCs w:val="24"/>
              </w:rPr>
              <w:t>1</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02047" w:rsidRDefault="00FF1C57" w:rsidP="00200B23">
            <w:pPr>
              <w:spacing w:after="0" w:line="240" w:lineRule="auto"/>
              <w:jc w:val="center"/>
              <w:rPr>
                <w:rFonts w:ascii="Times New Roman" w:eastAsia="Times New Roman" w:hAnsi="Times New Roman" w:cs="Times New Roman"/>
                <w:sz w:val="24"/>
                <w:szCs w:val="24"/>
              </w:rPr>
            </w:pPr>
            <w:r w:rsidRPr="00002047">
              <w:rPr>
                <w:rFonts w:ascii="Times New Roman" w:eastAsia="Times New Roman" w:hAnsi="Times New Roman" w:cs="Times New Roman"/>
                <w:sz w:val="24"/>
                <w:szCs w:val="24"/>
              </w:rPr>
              <w:t>54</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Координаты вектора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A737C1" w:rsidRDefault="00A737C1" w:rsidP="00A737C1">
            <w:pPr>
              <w:tabs>
                <w:tab w:val="left" w:pos="285"/>
              </w:tabs>
              <w:spacing w:after="0" w:line="240" w:lineRule="auto"/>
              <w:rPr>
                <w:rFonts w:ascii="Times New Roman" w:eastAsia="Times New Roman" w:hAnsi="Times New Roman" w:cs="Times New Roman"/>
                <w:color w:val="000000"/>
                <w:sz w:val="24"/>
                <w:szCs w:val="24"/>
              </w:rPr>
            </w:pPr>
            <w:r w:rsidRPr="00A737C1">
              <w:rPr>
                <w:rFonts w:ascii="Times New Roman" w:eastAsia="Times New Roman" w:hAnsi="Times New Roman" w:cs="Times New Roman"/>
                <w:color w:val="000000"/>
                <w:sz w:val="24"/>
                <w:szCs w:val="24"/>
              </w:rPr>
              <w:tab/>
              <w:t>18.1</w:t>
            </w:r>
            <w:r>
              <w:rPr>
                <w:rFonts w:ascii="Times New Roman" w:eastAsia="Times New Roman" w:hAnsi="Times New Roman" w:cs="Times New Roman"/>
                <w:color w:val="000000"/>
                <w:sz w:val="24"/>
                <w:szCs w:val="24"/>
              </w:rPr>
              <w:t>1</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02047" w:rsidRDefault="00FF1C57" w:rsidP="00200B23">
            <w:pPr>
              <w:spacing w:after="0" w:line="240" w:lineRule="auto"/>
              <w:jc w:val="center"/>
              <w:rPr>
                <w:rFonts w:ascii="Times New Roman" w:eastAsia="Times New Roman" w:hAnsi="Times New Roman" w:cs="Times New Roman"/>
                <w:sz w:val="24"/>
                <w:szCs w:val="24"/>
              </w:rPr>
            </w:pPr>
            <w:r w:rsidRPr="00002047">
              <w:rPr>
                <w:rFonts w:ascii="Times New Roman" w:eastAsia="Times New Roman" w:hAnsi="Times New Roman" w:cs="Times New Roman"/>
                <w:sz w:val="24"/>
                <w:szCs w:val="24"/>
              </w:rPr>
              <w:t>55</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Связь между координатами векторов и координат точек</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A737C1" w:rsidRDefault="00A737C1" w:rsidP="00A737C1">
            <w:pPr>
              <w:tabs>
                <w:tab w:val="left" w:pos="285"/>
              </w:tabs>
              <w:spacing w:after="0" w:line="240" w:lineRule="auto"/>
              <w:rPr>
                <w:rFonts w:ascii="Times New Roman" w:eastAsia="Times New Roman" w:hAnsi="Times New Roman" w:cs="Times New Roman"/>
                <w:color w:val="000000"/>
                <w:sz w:val="24"/>
                <w:szCs w:val="24"/>
              </w:rPr>
            </w:pPr>
            <w:r w:rsidRPr="00A737C1">
              <w:rPr>
                <w:rFonts w:ascii="Times New Roman" w:eastAsia="Times New Roman" w:hAnsi="Times New Roman" w:cs="Times New Roman"/>
                <w:color w:val="000000"/>
                <w:sz w:val="24"/>
                <w:szCs w:val="24"/>
              </w:rPr>
              <w:tab/>
              <w:t>20.1</w:t>
            </w:r>
            <w:r>
              <w:rPr>
                <w:rFonts w:ascii="Times New Roman" w:eastAsia="Times New Roman" w:hAnsi="Times New Roman" w:cs="Times New Roman"/>
                <w:color w:val="000000"/>
                <w:sz w:val="24"/>
                <w:szCs w:val="24"/>
              </w:rPr>
              <w:t>1</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02047" w:rsidRDefault="00FF1C57" w:rsidP="00200B23">
            <w:pPr>
              <w:spacing w:after="0" w:line="240" w:lineRule="auto"/>
              <w:jc w:val="center"/>
              <w:rPr>
                <w:rFonts w:ascii="Times New Roman" w:eastAsia="Times New Roman" w:hAnsi="Times New Roman" w:cs="Times New Roman"/>
                <w:sz w:val="24"/>
                <w:szCs w:val="24"/>
              </w:rPr>
            </w:pPr>
            <w:r w:rsidRPr="00002047">
              <w:rPr>
                <w:rFonts w:ascii="Times New Roman" w:eastAsia="Times New Roman" w:hAnsi="Times New Roman" w:cs="Times New Roman"/>
                <w:sz w:val="24"/>
                <w:szCs w:val="24"/>
              </w:rPr>
              <w:t>56,57</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Простейшие задачи в координатах</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A737C1" w:rsidRDefault="00A737C1" w:rsidP="00A737C1">
            <w:pPr>
              <w:tabs>
                <w:tab w:val="left" w:pos="450"/>
              </w:tabs>
              <w:spacing w:after="0" w:line="240" w:lineRule="auto"/>
              <w:rPr>
                <w:rFonts w:ascii="Times New Roman" w:eastAsia="Times New Roman" w:hAnsi="Times New Roman" w:cs="Times New Roman"/>
                <w:color w:val="000000"/>
                <w:sz w:val="24"/>
                <w:szCs w:val="24"/>
              </w:rPr>
            </w:pPr>
            <w:r w:rsidRPr="00A737C1">
              <w:rPr>
                <w:rFonts w:ascii="Times New Roman" w:eastAsia="Times New Roman" w:hAnsi="Times New Roman" w:cs="Times New Roman"/>
                <w:color w:val="000000"/>
                <w:sz w:val="24"/>
                <w:szCs w:val="24"/>
              </w:rPr>
              <w:tab/>
              <w:t>21.22.1</w:t>
            </w:r>
            <w:r>
              <w:rPr>
                <w:rFonts w:ascii="Times New Roman" w:eastAsia="Times New Roman" w:hAnsi="Times New Roman" w:cs="Times New Roman"/>
                <w:color w:val="000000"/>
                <w:sz w:val="24"/>
                <w:szCs w:val="24"/>
              </w:rPr>
              <w:t>1</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90542" w:rsidRDefault="00FF1C57" w:rsidP="00200B23">
            <w:pPr>
              <w:spacing w:after="0" w:line="240" w:lineRule="auto"/>
              <w:jc w:val="center"/>
              <w:rPr>
                <w:rFonts w:ascii="Times New Roman" w:eastAsia="Times New Roman" w:hAnsi="Times New Roman" w:cs="Times New Roman"/>
                <w:sz w:val="24"/>
                <w:szCs w:val="24"/>
              </w:rPr>
            </w:pPr>
            <w:r w:rsidRPr="00C90542">
              <w:rPr>
                <w:rFonts w:ascii="Times New Roman" w:eastAsia="Times New Roman" w:hAnsi="Times New Roman" w:cs="Times New Roman"/>
                <w:sz w:val="24"/>
                <w:szCs w:val="24"/>
              </w:rPr>
              <w:t>58</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Подготовка к контрольной работе по теме «Координаты вектора и точки»</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A737C1" w:rsidRDefault="00A737C1" w:rsidP="00A737C1">
            <w:pPr>
              <w:tabs>
                <w:tab w:val="left" w:pos="330"/>
                <w:tab w:val="center" w:pos="359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23.11</w:t>
            </w:r>
            <w:r w:rsidRPr="00A737C1">
              <w:rPr>
                <w:rFonts w:ascii="Times New Roman" w:eastAsia="Times New Roman" w:hAnsi="Times New Roman" w:cs="Times New Roman"/>
                <w:color w:val="000000"/>
                <w:sz w:val="24"/>
                <w:szCs w:val="24"/>
              </w:rPr>
              <w:tab/>
              <w:t>23.10</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90542" w:rsidRDefault="00FF1C57" w:rsidP="00200B23">
            <w:pPr>
              <w:spacing w:after="0" w:line="240" w:lineRule="auto"/>
              <w:jc w:val="center"/>
              <w:rPr>
                <w:rFonts w:ascii="Times New Roman" w:eastAsia="Times New Roman" w:hAnsi="Times New Roman" w:cs="Times New Roman"/>
                <w:b/>
                <w:sz w:val="24"/>
                <w:szCs w:val="24"/>
              </w:rPr>
            </w:pPr>
            <w:r w:rsidRPr="00C90542">
              <w:rPr>
                <w:rFonts w:ascii="Times New Roman" w:eastAsia="Times New Roman" w:hAnsi="Times New Roman" w:cs="Times New Roman"/>
                <w:b/>
                <w:sz w:val="24"/>
                <w:szCs w:val="24"/>
              </w:rPr>
              <w:t>59</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02047" w:rsidRDefault="00FF1C57" w:rsidP="00200B23">
            <w:pPr>
              <w:spacing w:after="0" w:line="240" w:lineRule="auto"/>
              <w:rPr>
                <w:rFonts w:ascii="Times New Roman" w:eastAsia="Times New Roman" w:hAnsi="Times New Roman" w:cs="Times New Roman"/>
                <w:b/>
                <w:color w:val="000000"/>
                <w:sz w:val="24"/>
                <w:szCs w:val="28"/>
              </w:rPr>
            </w:pPr>
            <w:r w:rsidRPr="00002047">
              <w:rPr>
                <w:rFonts w:ascii="Times New Roman" w:eastAsia="Times New Roman" w:hAnsi="Times New Roman" w:cs="Times New Roman"/>
                <w:b/>
                <w:color w:val="000000"/>
                <w:sz w:val="24"/>
                <w:szCs w:val="28"/>
              </w:rPr>
              <w:t>Контрольная работа</w:t>
            </w:r>
            <w:r>
              <w:rPr>
                <w:rFonts w:ascii="Times New Roman" w:eastAsia="Times New Roman" w:hAnsi="Times New Roman" w:cs="Times New Roman"/>
                <w:b/>
                <w:color w:val="000000"/>
                <w:sz w:val="24"/>
                <w:szCs w:val="28"/>
              </w:rPr>
              <w:t>№4</w:t>
            </w:r>
            <w:r w:rsidRPr="00002047">
              <w:rPr>
                <w:rFonts w:ascii="Times New Roman" w:eastAsia="Times New Roman" w:hAnsi="Times New Roman" w:cs="Times New Roman"/>
                <w:b/>
                <w:color w:val="000000"/>
                <w:sz w:val="24"/>
                <w:szCs w:val="28"/>
              </w:rPr>
              <w:t xml:space="preserve"> по </w:t>
            </w:r>
            <w:proofErr w:type="spellStart"/>
            <w:r w:rsidRPr="00002047">
              <w:rPr>
                <w:rFonts w:ascii="Times New Roman" w:eastAsia="Times New Roman" w:hAnsi="Times New Roman" w:cs="Times New Roman"/>
                <w:b/>
                <w:color w:val="000000"/>
                <w:sz w:val="24"/>
                <w:szCs w:val="28"/>
              </w:rPr>
              <w:t>теме</w:t>
            </w:r>
            <w:proofErr w:type="gramStart"/>
            <w:r w:rsidRPr="00002047">
              <w:rPr>
                <w:rFonts w:ascii="Times New Roman" w:eastAsia="Times New Roman" w:hAnsi="Times New Roman" w:cs="Times New Roman"/>
                <w:b/>
                <w:color w:val="000000"/>
                <w:sz w:val="24"/>
                <w:szCs w:val="28"/>
              </w:rPr>
              <w:t>«К</w:t>
            </w:r>
            <w:proofErr w:type="gramEnd"/>
            <w:r w:rsidRPr="00002047">
              <w:rPr>
                <w:rFonts w:ascii="Times New Roman" w:eastAsia="Times New Roman" w:hAnsi="Times New Roman" w:cs="Times New Roman"/>
                <w:b/>
                <w:color w:val="000000"/>
                <w:sz w:val="24"/>
                <w:szCs w:val="28"/>
              </w:rPr>
              <w:t>оординаты</w:t>
            </w:r>
            <w:proofErr w:type="spellEnd"/>
            <w:r w:rsidRPr="00002047">
              <w:rPr>
                <w:rFonts w:ascii="Times New Roman" w:eastAsia="Times New Roman" w:hAnsi="Times New Roman" w:cs="Times New Roman"/>
                <w:b/>
                <w:color w:val="000000"/>
                <w:sz w:val="24"/>
                <w:szCs w:val="28"/>
              </w:rPr>
              <w:t xml:space="preserve"> вектора и точки»</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A737C1" w:rsidRDefault="00A737C1" w:rsidP="00A737C1">
            <w:pPr>
              <w:tabs>
                <w:tab w:val="left" w:pos="255"/>
              </w:tabs>
              <w:spacing w:after="0" w:line="240" w:lineRule="auto"/>
              <w:rPr>
                <w:rFonts w:ascii="Times New Roman" w:eastAsia="Times New Roman" w:hAnsi="Times New Roman" w:cs="Times New Roman"/>
                <w:color w:val="000000"/>
                <w:sz w:val="24"/>
                <w:szCs w:val="24"/>
              </w:rPr>
            </w:pPr>
            <w:r w:rsidRPr="00A737C1">
              <w:rPr>
                <w:rFonts w:ascii="Times New Roman" w:eastAsia="Times New Roman" w:hAnsi="Times New Roman" w:cs="Times New Roman"/>
                <w:color w:val="000000"/>
                <w:sz w:val="24"/>
                <w:szCs w:val="24"/>
              </w:rPr>
              <w:tab/>
              <w:t>24.1</w:t>
            </w:r>
            <w:r>
              <w:rPr>
                <w:rFonts w:ascii="Times New Roman" w:eastAsia="Times New Roman" w:hAnsi="Times New Roman" w:cs="Times New Roman"/>
                <w:color w:val="000000"/>
                <w:sz w:val="24"/>
                <w:szCs w:val="24"/>
              </w:rPr>
              <w:t>1</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90542" w:rsidRDefault="00FF1C57" w:rsidP="00200B23">
            <w:pPr>
              <w:spacing w:after="0" w:line="240" w:lineRule="auto"/>
              <w:jc w:val="center"/>
              <w:rPr>
                <w:rFonts w:ascii="Times New Roman" w:eastAsia="Times New Roman" w:hAnsi="Times New Roman" w:cs="Times New Roman"/>
                <w:sz w:val="24"/>
                <w:szCs w:val="24"/>
              </w:rPr>
            </w:pPr>
            <w:r w:rsidRPr="00C90542">
              <w:rPr>
                <w:rFonts w:ascii="Times New Roman" w:eastAsia="Times New Roman" w:hAnsi="Times New Roman" w:cs="Times New Roman"/>
                <w:sz w:val="24"/>
                <w:szCs w:val="24"/>
              </w:rPr>
              <w:t xml:space="preserve">60 </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Угол между векторами. Скалярное  произведение  векторов.</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A737C1" w:rsidRDefault="00A737C1" w:rsidP="00A737C1">
            <w:pPr>
              <w:tabs>
                <w:tab w:val="left" w:pos="300"/>
              </w:tabs>
              <w:spacing w:after="0" w:line="240" w:lineRule="auto"/>
              <w:rPr>
                <w:rFonts w:ascii="Times New Roman" w:eastAsia="Times New Roman" w:hAnsi="Times New Roman" w:cs="Times New Roman"/>
                <w:color w:val="000000"/>
                <w:sz w:val="24"/>
                <w:szCs w:val="24"/>
              </w:rPr>
            </w:pPr>
            <w:r w:rsidRPr="00A737C1">
              <w:rPr>
                <w:rFonts w:ascii="Times New Roman" w:eastAsia="Times New Roman" w:hAnsi="Times New Roman" w:cs="Times New Roman"/>
                <w:color w:val="000000"/>
                <w:sz w:val="24"/>
                <w:szCs w:val="24"/>
              </w:rPr>
              <w:tab/>
              <w:t>25.1</w:t>
            </w:r>
            <w:r>
              <w:rPr>
                <w:rFonts w:ascii="Times New Roman" w:eastAsia="Times New Roman" w:hAnsi="Times New Roman" w:cs="Times New Roman"/>
                <w:color w:val="000000"/>
                <w:sz w:val="24"/>
                <w:szCs w:val="24"/>
              </w:rPr>
              <w:t>1</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90542" w:rsidRDefault="00FF1C57" w:rsidP="00200B23">
            <w:pPr>
              <w:spacing w:after="0" w:line="240" w:lineRule="auto"/>
              <w:jc w:val="center"/>
              <w:rPr>
                <w:rFonts w:ascii="Times New Roman" w:eastAsia="Times New Roman" w:hAnsi="Times New Roman" w:cs="Times New Roman"/>
                <w:sz w:val="24"/>
                <w:szCs w:val="24"/>
              </w:rPr>
            </w:pPr>
            <w:r w:rsidRPr="00C90542">
              <w:rPr>
                <w:rFonts w:ascii="Times New Roman" w:eastAsia="Times New Roman" w:hAnsi="Times New Roman" w:cs="Times New Roman"/>
                <w:sz w:val="24"/>
                <w:szCs w:val="24"/>
              </w:rPr>
              <w:t>61,62</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Вычисление углов  между прямыми и плоскостями</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A737C1" w:rsidRDefault="00A737C1" w:rsidP="00A737C1">
            <w:pPr>
              <w:spacing w:after="0" w:line="240" w:lineRule="auto"/>
              <w:rPr>
                <w:rFonts w:ascii="Times New Roman" w:eastAsia="Times New Roman" w:hAnsi="Times New Roman" w:cs="Times New Roman"/>
                <w:color w:val="000000"/>
                <w:sz w:val="24"/>
                <w:szCs w:val="24"/>
              </w:rPr>
            </w:pPr>
            <w:r w:rsidRPr="00A737C1">
              <w:rPr>
                <w:rFonts w:ascii="Times New Roman" w:eastAsia="Times New Roman" w:hAnsi="Times New Roman" w:cs="Times New Roman"/>
                <w:color w:val="000000"/>
                <w:sz w:val="24"/>
                <w:szCs w:val="24"/>
              </w:rPr>
              <w:t>27.28.11</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90542" w:rsidRDefault="00FF1C57" w:rsidP="00200B23">
            <w:pPr>
              <w:spacing w:after="0" w:line="240" w:lineRule="auto"/>
              <w:jc w:val="center"/>
              <w:rPr>
                <w:rFonts w:ascii="Times New Roman" w:eastAsia="Times New Roman" w:hAnsi="Times New Roman" w:cs="Times New Roman"/>
                <w:sz w:val="24"/>
                <w:szCs w:val="24"/>
              </w:rPr>
            </w:pPr>
            <w:r w:rsidRPr="00C90542">
              <w:rPr>
                <w:rFonts w:ascii="Times New Roman" w:eastAsia="Times New Roman" w:hAnsi="Times New Roman" w:cs="Times New Roman"/>
                <w:sz w:val="24"/>
                <w:szCs w:val="24"/>
              </w:rPr>
              <w:t>63</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Подготовка к контрольной работе по теме «Скалярное  произведение  векторов».</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A737C1" w:rsidRDefault="00A737C1" w:rsidP="00A737C1">
            <w:pPr>
              <w:tabs>
                <w:tab w:val="left" w:pos="195"/>
                <w:tab w:val="center" w:pos="3596"/>
              </w:tabs>
              <w:spacing w:after="0" w:line="240" w:lineRule="auto"/>
              <w:rPr>
                <w:rFonts w:ascii="Times New Roman" w:eastAsia="Times New Roman" w:hAnsi="Times New Roman" w:cs="Times New Roman"/>
                <w:color w:val="000000"/>
                <w:sz w:val="24"/>
                <w:szCs w:val="24"/>
              </w:rPr>
            </w:pPr>
            <w:r w:rsidRPr="00A737C1">
              <w:rPr>
                <w:rFonts w:ascii="Times New Roman" w:eastAsia="Times New Roman" w:hAnsi="Times New Roman" w:cs="Times New Roman"/>
                <w:color w:val="000000"/>
                <w:sz w:val="24"/>
                <w:szCs w:val="24"/>
              </w:rPr>
              <w:tab/>
              <w:t>29.11</w:t>
            </w:r>
            <w:r w:rsidRPr="00A737C1">
              <w:rPr>
                <w:rFonts w:ascii="Times New Roman" w:eastAsia="Times New Roman" w:hAnsi="Times New Roman" w:cs="Times New Roman"/>
                <w:color w:val="000000"/>
                <w:sz w:val="24"/>
                <w:szCs w:val="24"/>
              </w:rPr>
              <w:tab/>
              <w:t>29.11</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90542" w:rsidRDefault="00FF1C57" w:rsidP="00200B23">
            <w:pPr>
              <w:spacing w:after="0" w:line="240" w:lineRule="auto"/>
              <w:jc w:val="center"/>
              <w:rPr>
                <w:rFonts w:ascii="Times New Roman" w:eastAsia="Times New Roman" w:hAnsi="Times New Roman" w:cs="Times New Roman"/>
                <w:sz w:val="24"/>
                <w:szCs w:val="24"/>
              </w:rPr>
            </w:pPr>
            <w:r w:rsidRPr="00C90542">
              <w:rPr>
                <w:rFonts w:ascii="Times New Roman" w:eastAsia="Times New Roman" w:hAnsi="Times New Roman" w:cs="Times New Roman"/>
                <w:sz w:val="24"/>
                <w:szCs w:val="24"/>
              </w:rPr>
              <w:t>64</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Контрольная работа  по теме «Скалярное  произведение  векторов».</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A737C1" w:rsidRDefault="00A737C1" w:rsidP="00A737C1">
            <w:pPr>
              <w:tabs>
                <w:tab w:val="left" w:pos="390"/>
              </w:tabs>
              <w:spacing w:after="0" w:line="240" w:lineRule="auto"/>
              <w:rPr>
                <w:rFonts w:ascii="Times New Roman" w:eastAsia="Times New Roman" w:hAnsi="Times New Roman" w:cs="Times New Roman"/>
                <w:color w:val="000000"/>
                <w:sz w:val="24"/>
                <w:szCs w:val="24"/>
              </w:rPr>
            </w:pPr>
            <w:r w:rsidRPr="00A737C1">
              <w:rPr>
                <w:rFonts w:ascii="Times New Roman" w:eastAsia="Times New Roman" w:hAnsi="Times New Roman" w:cs="Times New Roman"/>
                <w:color w:val="000000"/>
                <w:sz w:val="24"/>
                <w:szCs w:val="24"/>
              </w:rPr>
              <w:tab/>
              <w:t>30.11</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90542" w:rsidRDefault="00FF1C57" w:rsidP="00200B23">
            <w:pPr>
              <w:spacing w:after="0" w:line="240" w:lineRule="auto"/>
              <w:jc w:val="center"/>
              <w:rPr>
                <w:rFonts w:ascii="Times New Roman" w:eastAsia="Times New Roman" w:hAnsi="Times New Roman" w:cs="Times New Roman"/>
                <w:sz w:val="24"/>
                <w:szCs w:val="24"/>
              </w:rPr>
            </w:pPr>
            <w:r w:rsidRPr="00C90542">
              <w:rPr>
                <w:rFonts w:ascii="Times New Roman" w:eastAsia="Times New Roman" w:hAnsi="Times New Roman" w:cs="Times New Roman"/>
                <w:sz w:val="24"/>
                <w:szCs w:val="24"/>
              </w:rPr>
              <w:t>65</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proofErr w:type="spellStart"/>
            <w:r>
              <w:rPr>
                <w:rFonts w:ascii="Times New Roman" w:eastAsia="Times New Roman" w:hAnsi="Times New Roman" w:cs="Times New Roman"/>
                <w:color w:val="000000"/>
                <w:sz w:val="24"/>
                <w:szCs w:val="28"/>
              </w:rPr>
              <w:t>Движение</w:t>
            </w:r>
            <w:proofErr w:type="gramStart"/>
            <w:r>
              <w:rPr>
                <w:rFonts w:ascii="Times New Roman" w:eastAsia="Times New Roman" w:hAnsi="Times New Roman" w:cs="Times New Roman"/>
                <w:color w:val="000000"/>
                <w:sz w:val="24"/>
                <w:szCs w:val="28"/>
              </w:rPr>
              <w:t>.Ц</w:t>
            </w:r>
            <w:proofErr w:type="gramEnd"/>
            <w:r>
              <w:rPr>
                <w:rFonts w:ascii="Times New Roman" w:eastAsia="Times New Roman" w:hAnsi="Times New Roman" w:cs="Times New Roman"/>
                <w:color w:val="000000"/>
                <w:sz w:val="24"/>
                <w:szCs w:val="28"/>
              </w:rPr>
              <w:t>ентральная</w:t>
            </w:r>
            <w:proofErr w:type="spellEnd"/>
            <w:r>
              <w:rPr>
                <w:rFonts w:ascii="Times New Roman" w:eastAsia="Times New Roman" w:hAnsi="Times New Roman" w:cs="Times New Roman"/>
                <w:color w:val="000000"/>
                <w:sz w:val="24"/>
                <w:szCs w:val="28"/>
              </w:rPr>
              <w:t xml:space="preserve"> </w:t>
            </w:r>
            <w:proofErr w:type="spellStart"/>
            <w:r>
              <w:rPr>
                <w:rFonts w:ascii="Times New Roman" w:eastAsia="Times New Roman" w:hAnsi="Times New Roman" w:cs="Times New Roman"/>
                <w:color w:val="000000"/>
                <w:sz w:val="24"/>
                <w:szCs w:val="28"/>
              </w:rPr>
              <w:t>симметрия.Зеркальная</w:t>
            </w:r>
            <w:proofErr w:type="spellEnd"/>
            <w:r>
              <w:rPr>
                <w:rFonts w:ascii="Times New Roman" w:eastAsia="Times New Roman" w:hAnsi="Times New Roman" w:cs="Times New Roman"/>
                <w:color w:val="000000"/>
                <w:sz w:val="24"/>
                <w:szCs w:val="28"/>
              </w:rPr>
              <w:t xml:space="preserve"> </w:t>
            </w:r>
            <w:proofErr w:type="spellStart"/>
            <w:r>
              <w:rPr>
                <w:rFonts w:ascii="Times New Roman" w:eastAsia="Times New Roman" w:hAnsi="Times New Roman" w:cs="Times New Roman"/>
                <w:color w:val="000000"/>
                <w:sz w:val="24"/>
                <w:szCs w:val="28"/>
              </w:rPr>
              <w:t>симметрия.Осевая</w:t>
            </w:r>
            <w:proofErr w:type="spellEnd"/>
            <w:r>
              <w:rPr>
                <w:rFonts w:ascii="Times New Roman" w:eastAsia="Times New Roman" w:hAnsi="Times New Roman" w:cs="Times New Roman"/>
                <w:color w:val="000000"/>
                <w:sz w:val="24"/>
                <w:szCs w:val="28"/>
              </w:rPr>
              <w:t xml:space="preserve"> </w:t>
            </w:r>
            <w:proofErr w:type="spellStart"/>
            <w:r>
              <w:rPr>
                <w:rFonts w:ascii="Times New Roman" w:eastAsia="Times New Roman" w:hAnsi="Times New Roman" w:cs="Times New Roman"/>
                <w:color w:val="000000"/>
                <w:sz w:val="24"/>
                <w:szCs w:val="28"/>
              </w:rPr>
              <w:t>симметрия.Параллельный</w:t>
            </w:r>
            <w:proofErr w:type="spellEnd"/>
            <w:r>
              <w:rPr>
                <w:rFonts w:ascii="Times New Roman" w:eastAsia="Times New Roman" w:hAnsi="Times New Roman" w:cs="Times New Roman"/>
                <w:color w:val="000000"/>
                <w:sz w:val="24"/>
                <w:szCs w:val="28"/>
              </w:rPr>
              <w:t xml:space="preserve"> перенос.</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A737C1" w:rsidRDefault="00A737C1" w:rsidP="00A737C1">
            <w:pPr>
              <w:tabs>
                <w:tab w:val="left" w:pos="255"/>
              </w:tabs>
              <w:spacing w:after="0" w:line="240" w:lineRule="auto"/>
              <w:rPr>
                <w:rFonts w:ascii="Times New Roman" w:eastAsia="Times New Roman" w:hAnsi="Times New Roman" w:cs="Times New Roman"/>
                <w:color w:val="000000"/>
                <w:sz w:val="24"/>
                <w:szCs w:val="24"/>
              </w:rPr>
            </w:pPr>
            <w:r w:rsidRPr="00A737C1">
              <w:rPr>
                <w:rFonts w:ascii="Times New Roman" w:eastAsia="Times New Roman" w:hAnsi="Times New Roman" w:cs="Times New Roman"/>
                <w:color w:val="000000"/>
                <w:sz w:val="24"/>
                <w:szCs w:val="24"/>
              </w:rPr>
              <w:tab/>
              <w:t>1.12</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90542" w:rsidRDefault="00FF1C57" w:rsidP="00200B23">
            <w:pPr>
              <w:spacing w:after="0" w:line="240" w:lineRule="auto"/>
              <w:jc w:val="center"/>
              <w:rPr>
                <w:rFonts w:ascii="Times New Roman" w:eastAsia="Times New Roman" w:hAnsi="Times New Roman" w:cs="Times New Roman"/>
                <w:sz w:val="24"/>
                <w:szCs w:val="24"/>
              </w:rPr>
            </w:pPr>
            <w:r w:rsidRPr="00C90542">
              <w:rPr>
                <w:rFonts w:ascii="Times New Roman" w:eastAsia="Times New Roman" w:hAnsi="Times New Roman" w:cs="Times New Roman"/>
                <w:sz w:val="24"/>
                <w:szCs w:val="24"/>
              </w:rPr>
              <w:t>66</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Практическая работа по теме «Движение»</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A737C1" w:rsidRDefault="00A737C1" w:rsidP="00A737C1">
            <w:pPr>
              <w:tabs>
                <w:tab w:val="left" w:pos="195"/>
                <w:tab w:val="center" w:pos="3596"/>
              </w:tabs>
              <w:spacing w:after="0" w:line="240" w:lineRule="auto"/>
              <w:rPr>
                <w:rFonts w:ascii="Times New Roman" w:eastAsia="Times New Roman" w:hAnsi="Times New Roman" w:cs="Times New Roman"/>
                <w:color w:val="000000"/>
                <w:sz w:val="24"/>
                <w:szCs w:val="24"/>
              </w:rPr>
            </w:pPr>
            <w:r w:rsidRPr="00A737C1">
              <w:rPr>
                <w:rFonts w:ascii="Times New Roman" w:eastAsia="Times New Roman" w:hAnsi="Times New Roman" w:cs="Times New Roman"/>
                <w:color w:val="000000"/>
                <w:sz w:val="24"/>
                <w:szCs w:val="24"/>
              </w:rPr>
              <w:tab/>
              <w:t>2.12</w:t>
            </w:r>
            <w:r w:rsidRPr="00A737C1">
              <w:rPr>
                <w:rFonts w:ascii="Times New Roman" w:eastAsia="Times New Roman" w:hAnsi="Times New Roman" w:cs="Times New Roman"/>
                <w:color w:val="000000"/>
                <w:sz w:val="24"/>
                <w:szCs w:val="24"/>
              </w:rPr>
              <w:tab/>
              <w:t>2.12</w:t>
            </w:r>
          </w:p>
        </w:tc>
        <w:tc>
          <w:tcPr>
            <w:tcW w:w="7408" w:type="dxa"/>
            <w:tcBorders>
              <w:left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55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90542" w:rsidRDefault="00FF1C57" w:rsidP="00200B23">
            <w:pPr>
              <w:spacing w:after="0" w:line="240" w:lineRule="auto"/>
              <w:jc w:val="center"/>
              <w:rPr>
                <w:rFonts w:ascii="Times New Roman" w:eastAsia="Times New Roman" w:hAnsi="Times New Roman" w:cs="Times New Roman"/>
                <w:sz w:val="24"/>
                <w:szCs w:val="24"/>
              </w:rPr>
            </w:pPr>
            <w:r w:rsidRPr="00C90542">
              <w:rPr>
                <w:rFonts w:ascii="Times New Roman" w:eastAsia="Times New Roman" w:hAnsi="Times New Roman" w:cs="Times New Roman"/>
                <w:sz w:val="24"/>
                <w:szCs w:val="24"/>
              </w:rPr>
              <w:t>67</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90542" w:rsidRDefault="00FF1C57" w:rsidP="00200B23">
            <w:pPr>
              <w:spacing w:after="0" w:line="240" w:lineRule="auto"/>
              <w:rPr>
                <w:rFonts w:ascii="Times New Roman" w:eastAsia="Times New Roman" w:hAnsi="Times New Roman" w:cs="Times New Roman"/>
                <w:b/>
                <w:color w:val="000000"/>
                <w:sz w:val="24"/>
                <w:szCs w:val="28"/>
              </w:rPr>
            </w:pPr>
            <w:r w:rsidRPr="00C90542">
              <w:rPr>
                <w:rFonts w:ascii="Times New Roman" w:eastAsia="Times New Roman" w:hAnsi="Times New Roman" w:cs="Times New Roman"/>
                <w:b/>
                <w:color w:val="000000"/>
                <w:sz w:val="24"/>
                <w:szCs w:val="28"/>
              </w:rPr>
              <w:t>Контрольная работа</w:t>
            </w:r>
            <w:r>
              <w:rPr>
                <w:rFonts w:ascii="Times New Roman" w:eastAsia="Times New Roman" w:hAnsi="Times New Roman" w:cs="Times New Roman"/>
                <w:b/>
                <w:color w:val="000000"/>
                <w:sz w:val="24"/>
                <w:szCs w:val="28"/>
              </w:rPr>
              <w:t>№5</w:t>
            </w:r>
            <w:r w:rsidRPr="00C90542">
              <w:rPr>
                <w:rFonts w:ascii="Times New Roman" w:eastAsia="Times New Roman" w:hAnsi="Times New Roman" w:cs="Times New Roman"/>
                <w:b/>
                <w:color w:val="000000"/>
                <w:sz w:val="24"/>
                <w:szCs w:val="28"/>
              </w:rPr>
              <w:t xml:space="preserve"> по теме «Метод координат в пространстве»</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tcBorders>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c>
          <w:tcPr>
            <w:tcW w:w="7408" w:type="dxa"/>
            <w:tcBorders>
              <w:left w:val="single" w:sz="4" w:space="0" w:color="auto"/>
              <w:bottom w:val="single" w:sz="4" w:space="0" w:color="auto"/>
              <w:right w:val="single" w:sz="4" w:space="0" w:color="auto"/>
            </w:tcBorders>
            <w:shd w:val="clear" w:color="auto" w:fill="FFFFFF" w:themeFill="background1"/>
          </w:tcPr>
          <w:p w:rsidR="00FF1C57" w:rsidRPr="00A737C1" w:rsidRDefault="00A737C1" w:rsidP="00A737C1">
            <w:pPr>
              <w:tabs>
                <w:tab w:val="left" w:pos="345"/>
              </w:tabs>
              <w:spacing w:after="0" w:line="240" w:lineRule="auto"/>
              <w:rPr>
                <w:rFonts w:ascii="Times New Roman" w:eastAsia="Times New Roman" w:hAnsi="Times New Roman" w:cs="Times New Roman"/>
                <w:color w:val="000000"/>
                <w:sz w:val="24"/>
                <w:szCs w:val="24"/>
              </w:rPr>
            </w:pPr>
            <w:r w:rsidRPr="00A737C1">
              <w:rPr>
                <w:rFonts w:ascii="Times New Roman" w:eastAsia="Times New Roman" w:hAnsi="Times New Roman" w:cs="Times New Roman"/>
                <w:color w:val="000000"/>
                <w:sz w:val="24"/>
                <w:szCs w:val="24"/>
              </w:rPr>
              <w:tab/>
              <w:t>4.12</w:t>
            </w:r>
          </w:p>
        </w:tc>
        <w:tc>
          <w:tcPr>
            <w:tcW w:w="7408" w:type="dxa"/>
            <w:tcBorders>
              <w:left w:val="single" w:sz="4" w:space="0" w:color="auto"/>
              <w:bottom w:val="single" w:sz="4" w:space="0" w:color="auto"/>
              <w:right w:val="single" w:sz="4" w:space="0" w:color="auto"/>
            </w:tcBorders>
            <w:shd w:val="clear" w:color="auto" w:fill="FFFFFF" w:themeFill="background1"/>
          </w:tcPr>
          <w:p w:rsidR="00FF1C57" w:rsidRPr="00DD371C" w:rsidRDefault="00FF1C57" w:rsidP="00200B23">
            <w:pPr>
              <w:spacing w:after="0" w:line="240" w:lineRule="auto"/>
              <w:jc w:val="center"/>
              <w:rPr>
                <w:rFonts w:ascii="Times New Roman" w:eastAsia="Times New Roman" w:hAnsi="Times New Roman" w:cs="Times New Roman"/>
                <w:b/>
                <w:color w:val="000000"/>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5A2B1B" w:rsidRDefault="00FF1C57" w:rsidP="00200B23">
            <w:pPr>
              <w:spacing w:after="0" w:line="240" w:lineRule="auto"/>
              <w:jc w:val="center"/>
              <w:rPr>
                <w:rFonts w:ascii="Times New Roman" w:eastAsia="Times New Roman" w:hAnsi="Times New Roman" w:cs="Times New Roman"/>
                <w:b/>
                <w:color w:val="000000"/>
                <w:sz w:val="28"/>
                <w:szCs w:val="28"/>
              </w:rPr>
            </w:pP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6F3E3F" w:rsidRDefault="00FF1C57" w:rsidP="00200B23">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Глава X. Интеграл.</w:t>
            </w:r>
          </w:p>
          <w:p w:rsidR="00FF1C57" w:rsidRPr="00101B3C" w:rsidRDefault="00FF1C57" w:rsidP="00200B23">
            <w:pPr>
              <w:spacing w:after="0" w:line="240" w:lineRule="auto"/>
              <w:rPr>
                <w:rFonts w:ascii="Times New Roman" w:eastAsia="Times New Roman" w:hAnsi="Times New Roman" w:cs="Times New Roman"/>
                <w:color w:val="000000"/>
                <w:sz w:val="28"/>
                <w:szCs w:val="28"/>
              </w:rPr>
            </w:pPr>
            <w:proofErr w:type="spellStart"/>
            <w:r w:rsidRPr="00C90542">
              <w:rPr>
                <w:rFonts w:ascii="Times New Roman" w:eastAsia="Times New Roman" w:hAnsi="Times New Roman" w:cs="Times New Roman"/>
                <w:b/>
                <w:color w:val="000000"/>
                <w:sz w:val="28"/>
                <w:szCs w:val="28"/>
              </w:rPr>
              <w:t>Первообразная</w:t>
            </w:r>
            <w:proofErr w:type="gramStart"/>
            <w:r w:rsidRPr="00C90542">
              <w:rPr>
                <w:rFonts w:ascii="Times New Roman" w:eastAsia="Times New Roman" w:hAnsi="Times New Roman" w:cs="Times New Roman"/>
                <w:b/>
                <w:color w:val="000000"/>
                <w:sz w:val="28"/>
                <w:szCs w:val="28"/>
              </w:rPr>
              <w:t>.П</w:t>
            </w:r>
            <w:proofErr w:type="gramEnd"/>
            <w:r w:rsidRPr="00C90542">
              <w:rPr>
                <w:rFonts w:ascii="Times New Roman" w:eastAsia="Times New Roman" w:hAnsi="Times New Roman" w:cs="Times New Roman"/>
                <w:b/>
                <w:color w:val="000000"/>
                <w:sz w:val="28"/>
                <w:szCs w:val="28"/>
              </w:rPr>
              <w:t>равила</w:t>
            </w:r>
            <w:proofErr w:type="spellEnd"/>
            <w:r w:rsidRPr="00C90542">
              <w:rPr>
                <w:rFonts w:ascii="Times New Roman" w:eastAsia="Times New Roman" w:hAnsi="Times New Roman" w:cs="Times New Roman"/>
                <w:b/>
                <w:color w:val="000000"/>
                <w:sz w:val="28"/>
                <w:szCs w:val="28"/>
              </w:rPr>
              <w:t xml:space="preserve"> нахождения </w:t>
            </w:r>
            <w:proofErr w:type="spellStart"/>
            <w:r w:rsidRPr="00C90542">
              <w:rPr>
                <w:rFonts w:ascii="Times New Roman" w:eastAsia="Times New Roman" w:hAnsi="Times New Roman" w:cs="Times New Roman"/>
                <w:b/>
                <w:color w:val="000000"/>
                <w:sz w:val="28"/>
                <w:szCs w:val="28"/>
              </w:rPr>
              <w:t>первообразных.Площадь</w:t>
            </w:r>
            <w:proofErr w:type="spellEnd"/>
            <w:r w:rsidRPr="00C90542">
              <w:rPr>
                <w:rFonts w:ascii="Times New Roman" w:eastAsia="Times New Roman" w:hAnsi="Times New Roman" w:cs="Times New Roman"/>
                <w:b/>
                <w:color w:val="000000"/>
                <w:sz w:val="28"/>
                <w:szCs w:val="28"/>
              </w:rPr>
              <w:t xml:space="preserve"> криволинейной трапеции и </w:t>
            </w:r>
            <w:proofErr w:type="spellStart"/>
            <w:r w:rsidRPr="00C90542">
              <w:rPr>
                <w:rFonts w:ascii="Times New Roman" w:eastAsia="Times New Roman" w:hAnsi="Times New Roman" w:cs="Times New Roman"/>
                <w:b/>
                <w:color w:val="000000"/>
                <w:sz w:val="28"/>
                <w:szCs w:val="28"/>
              </w:rPr>
              <w:t>интеграл.Вычисление</w:t>
            </w:r>
            <w:proofErr w:type="spellEnd"/>
            <w:r w:rsidRPr="00C90542">
              <w:rPr>
                <w:rFonts w:ascii="Times New Roman" w:eastAsia="Times New Roman" w:hAnsi="Times New Roman" w:cs="Times New Roman"/>
                <w:b/>
                <w:color w:val="000000"/>
                <w:sz w:val="28"/>
                <w:szCs w:val="28"/>
              </w:rPr>
              <w:t xml:space="preserve"> </w:t>
            </w:r>
            <w:proofErr w:type="spellStart"/>
            <w:r w:rsidRPr="00C90542">
              <w:rPr>
                <w:rFonts w:ascii="Times New Roman" w:eastAsia="Times New Roman" w:hAnsi="Times New Roman" w:cs="Times New Roman"/>
                <w:b/>
                <w:color w:val="000000"/>
                <w:sz w:val="28"/>
                <w:szCs w:val="28"/>
              </w:rPr>
              <w:t>интегралов.Вычисление</w:t>
            </w:r>
            <w:proofErr w:type="spellEnd"/>
            <w:r w:rsidRPr="00C90542">
              <w:rPr>
                <w:rFonts w:ascii="Times New Roman" w:eastAsia="Times New Roman" w:hAnsi="Times New Roman" w:cs="Times New Roman"/>
                <w:b/>
                <w:color w:val="000000"/>
                <w:sz w:val="28"/>
                <w:szCs w:val="28"/>
              </w:rPr>
              <w:t xml:space="preserve"> площадей с помощью </w:t>
            </w:r>
            <w:proofErr w:type="spellStart"/>
            <w:r w:rsidRPr="00C90542">
              <w:rPr>
                <w:rFonts w:ascii="Times New Roman" w:eastAsia="Times New Roman" w:hAnsi="Times New Roman" w:cs="Times New Roman"/>
                <w:b/>
                <w:color w:val="000000"/>
                <w:sz w:val="28"/>
                <w:szCs w:val="28"/>
              </w:rPr>
              <w:t>интегралов.Применение</w:t>
            </w:r>
            <w:proofErr w:type="spellEnd"/>
            <w:r w:rsidRPr="00C90542">
              <w:rPr>
                <w:rFonts w:ascii="Times New Roman" w:eastAsia="Times New Roman" w:hAnsi="Times New Roman" w:cs="Times New Roman"/>
                <w:b/>
                <w:color w:val="000000"/>
                <w:sz w:val="28"/>
                <w:szCs w:val="28"/>
              </w:rPr>
              <w:t xml:space="preserve"> производной и интеграла к решению практических задач</w:t>
            </w:r>
            <w:r>
              <w:rPr>
                <w:rFonts w:ascii="Times New Roman" w:eastAsia="Times New Roman" w:hAnsi="Times New Roman" w:cs="Times New Roman"/>
                <w:color w:val="000000"/>
                <w:sz w:val="28"/>
                <w:szCs w:val="28"/>
              </w:rPr>
              <w:t>.</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5A2B1B" w:rsidRDefault="00FF1C57" w:rsidP="00200B2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20 ч </w:t>
            </w:r>
          </w:p>
        </w:tc>
        <w:tc>
          <w:tcPr>
            <w:tcW w:w="6095" w:type="dxa"/>
            <w:vMerge w:val="restart"/>
            <w:tcBorders>
              <w:top w:val="single" w:sz="4" w:space="0" w:color="auto"/>
              <w:left w:val="single" w:sz="4" w:space="0" w:color="auto"/>
              <w:right w:val="single" w:sz="4" w:space="0" w:color="auto"/>
            </w:tcBorders>
            <w:shd w:val="clear" w:color="auto" w:fill="FFFFFF" w:themeFill="background1"/>
          </w:tcPr>
          <w:p w:rsidR="00FF1C57" w:rsidRPr="00997253" w:rsidRDefault="00FF1C57" w:rsidP="00200B23">
            <w:pPr>
              <w:autoSpaceDE w:val="0"/>
              <w:autoSpaceDN w:val="0"/>
              <w:adjustRightInd w:val="0"/>
              <w:spacing w:after="0" w:line="240" w:lineRule="auto"/>
              <w:jc w:val="both"/>
              <w:rPr>
                <w:rFonts w:ascii="Times New Roman" w:hAnsi="Times New Roman" w:cs="Times New Roman"/>
                <w:sz w:val="24"/>
                <w:szCs w:val="24"/>
              </w:rPr>
            </w:pPr>
            <w:r w:rsidRPr="006C0E0C">
              <w:rPr>
                <w:rFonts w:ascii="Times New Roman" w:hAnsi="Times New Roman" w:cs="Times New Roman"/>
                <w:sz w:val="24"/>
                <w:szCs w:val="24"/>
              </w:rPr>
              <w:t>Вычислять приближённое значение площади криволинейной трапеции</w:t>
            </w:r>
            <w:r>
              <w:rPr>
                <w:rFonts w:ascii="Times New Roman" w:hAnsi="Times New Roman" w:cs="Times New Roman"/>
                <w:sz w:val="24"/>
                <w:szCs w:val="24"/>
              </w:rPr>
              <w:t xml:space="preserve">. Находить </w:t>
            </w:r>
            <w:proofErr w:type="gramStart"/>
            <w:r>
              <w:rPr>
                <w:rFonts w:ascii="Times New Roman" w:hAnsi="Times New Roman" w:cs="Times New Roman"/>
                <w:sz w:val="24"/>
                <w:szCs w:val="24"/>
              </w:rPr>
              <w:t>первообразные</w:t>
            </w:r>
            <w:proofErr w:type="gramEnd"/>
            <w:r>
              <w:rPr>
                <w:rFonts w:ascii="Times New Roman" w:hAnsi="Times New Roman" w:cs="Times New Roman"/>
                <w:sz w:val="24"/>
                <w:szCs w:val="24"/>
              </w:rPr>
              <w:t xml:space="preserve"> функций y=x</w:t>
            </w:r>
            <w:r>
              <w:rPr>
                <w:rFonts w:ascii="Times New Roman" w:hAnsi="Times New Roman" w:cs="Times New Roman"/>
                <w:sz w:val="24"/>
                <w:szCs w:val="24"/>
                <w:vertAlign w:val="superscript"/>
                <w:lang w:val="en-US"/>
              </w:rPr>
              <w:t>p</w:t>
            </w:r>
            <w:r>
              <w:rPr>
                <w:rFonts w:ascii="Times New Roman" w:hAnsi="Times New Roman" w:cs="Times New Roman"/>
                <w:sz w:val="24"/>
                <w:szCs w:val="24"/>
              </w:rPr>
              <w:t>,</w:t>
            </w:r>
            <w:r w:rsidRPr="00424F27">
              <w:rPr>
                <w:rFonts w:ascii="Times New Roman" w:hAnsi="Times New Roman" w:cs="Times New Roman"/>
                <w:sz w:val="24"/>
                <w:szCs w:val="24"/>
              </w:rPr>
              <w:t xml:space="preserve"> у = </w:t>
            </w:r>
            <w:proofErr w:type="spellStart"/>
            <w:r w:rsidRPr="00424F27">
              <w:rPr>
                <w:rFonts w:ascii="Times New Roman" w:hAnsi="Times New Roman" w:cs="Times New Roman"/>
                <w:sz w:val="24"/>
                <w:szCs w:val="24"/>
              </w:rPr>
              <w:t>cos</w:t>
            </w:r>
            <w:proofErr w:type="spellEnd"/>
            <w:r w:rsidRPr="00424F27">
              <w:rPr>
                <w:rFonts w:ascii="Times New Roman" w:hAnsi="Times New Roman" w:cs="Times New Roman"/>
                <w:sz w:val="24"/>
                <w:szCs w:val="24"/>
              </w:rPr>
              <w:t xml:space="preserve"> x</w:t>
            </w:r>
            <w:r>
              <w:rPr>
                <w:rFonts w:ascii="Times New Roman" w:hAnsi="Times New Roman" w:cs="Times New Roman"/>
                <w:sz w:val="24"/>
                <w:szCs w:val="24"/>
              </w:rPr>
              <w:t xml:space="preserve">,  у = </w:t>
            </w:r>
            <w:proofErr w:type="spellStart"/>
            <w:r>
              <w:rPr>
                <w:rFonts w:ascii="Times New Roman" w:hAnsi="Times New Roman" w:cs="Times New Roman"/>
                <w:sz w:val="24"/>
                <w:szCs w:val="24"/>
              </w:rPr>
              <w:t>sin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x,у</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tg</w:t>
            </w:r>
            <w:proofErr w:type="spellEnd"/>
            <w:r>
              <w:rPr>
                <w:rFonts w:ascii="Times New Roman" w:hAnsi="Times New Roman" w:cs="Times New Roman"/>
                <w:sz w:val="24"/>
                <w:szCs w:val="24"/>
              </w:rPr>
              <w:t xml:space="preserve"> x.   Находить </w:t>
            </w:r>
            <w:proofErr w:type="gramStart"/>
            <w:r>
              <w:rPr>
                <w:rFonts w:ascii="Times New Roman" w:hAnsi="Times New Roman" w:cs="Times New Roman"/>
                <w:sz w:val="24"/>
                <w:szCs w:val="24"/>
              </w:rPr>
              <w:t>первообразные</w:t>
            </w:r>
            <w:proofErr w:type="gramEnd"/>
            <w:r>
              <w:rPr>
                <w:rFonts w:ascii="Times New Roman" w:hAnsi="Times New Roman" w:cs="Times New Roman"/>
                <w:sz w:val="24"/>
                <w:szCs w:val="24"/>
              </w:rPr>
              <w:t xml:space="preserve"> функций:</w:t>
            </w:r>
            <w:r>
              <w:rPr>
                <w:rFonts w:ascii="Times New Roman" w:hAnsi="Times New Roman" w:cs="Times New Roman"/>
                <w:sz w:val="24"/>
                <w:szCs w:val="24"/>
                <w:lang w:val="en-US"/>
              </w:rPr>
              <w:t>f</w:t>
            </w:r>
            <w:r w:rsidRPr="00997253">
              <w:rPr>
                <w:rFonts w:ascii="Times New Roman" w:hAnsi="Times New Roman" w:cs="Times New Roman"/>
                <w:sz w:val="24"/>
                <w:szCs w:val="24"/>
              </w:rPr>
              <w:t>(</w:t>
            </w:r>
            <w:r>
              <w:rPr>
                <w:rFonts w:ascii="Times New Roman" w:hAnsi="Times New Roman" w:cs="Times New Roman"/>
                <w:sz w:val="24"/>
                <w:szCs w:val="24"/>
                <w:lang w:val="en-US"/>
              </w:rPr>
              <w:t>x</w:t>
            </w:r>
            <w:r w:rsidRPr="00997253">
              <w:rPr>
                <w:rFonts w:ascii="Times New Roman" w:hAnsi="Times New Roman" w:cs="Times New Roman"/>
                <w:sz w:val="24"/>
                <w:szCs w:val="24"/>
              </w:rPr>
              <w:t>)+</w:t>
            </w:r>
            <w:r>
              <w:rPr>
                <w:rFonts w:ascii="Times New Roman" w:hAnsi="Times New Roman" w:cs="Times New Roman"/>
                <w:sz w:val="24"/>
                <w:szCs w:val="24"/>
                <w:lang w:val="en-US"/>
              </w:rPr>
              <w:t>g</w:t>
            </w:r>
            <w:r w:rsidRPr="00997253">
              <w:rPr>
                <w:rFonts w:ascii="Times New Roman" w:hAnsi="Times New Roman" w:cs="Times New Roman"/>
                <w:sz w:val="24"/>
                <w:szCs w:val="24"/>
              </w:rPr>
              <w:t>(</w:t>
            </w:r>
            <w:r>
              <w:rPr>
                <w:rFonts w:ascii="Times New Roman" w:hAnsi="Times New Roman" w:cs="Times New Roman"/>
                <w:sz w:val="24"/>
                <w:szCs w:val="24"/>
                <w:lang w:val="en-US"/>
              </w:rPr>
              <w:t>x</w:t>
            </w:r>
            <w:r w:rsidRPr="00997253">
              <w:rPr>
                <w:rFonts w:ascii="Times New Roman" w:hAnsi="Times New Roman" w:cs="Times New Roman"/>
                <w:sz w:val="24"/>
                <w:szCs w:val="24"/>
              </w:rPr>
              <w:t>),</w:t>
            </w:r>
            <w:proofErr w:type="spellStart"/>
            <w:r>
              <w:rPr>
                <w:rFonts w:ascii="Times New Roman" w:hAnsi="Times New Roman" w:cs="Times New Roman"/>
                <w:sz w:val="24"/>
                <w:szCs w:val="24"/>
                <w:lang w:val="en-US"/>
              </w:rPr>
              <w:t>kf</w:t>
            </w:r>
            <w:proofErr w:type="spellEnd"/>
            <w:r w:rsidRPr="00997253">
              <w:rPr>
                <w:rFonts w:ascii="Times New Roman" w:hAnsi="Times New Roman" w:cs="Times New Roman"/>
                <w:sz w:val="24"/>
                <w:szCs w:val="24"/>
              </w:rPr>
              <w:t>(</w:t>
            </w:r>
            <w:r>
              <w:rPr>
                <w:rFonts w:ascii="Times New Roman" w:hAnsi="Times New Roman" w:cs="Times New Roman"/>
                <w:sz w:val="24"/>
                <w:szCs w:val="24"/>
                <w:lang w:val="en-US"/>
              </w:rPr>
              <w:t>x</w:t>
            </w:r>
            <w:r w:rsidRPr="00997253">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n-US"/>
              </w:rPr>
              <w:t>f</w:t>
            </w:r>
            <w:r w:rsidRPr="00997253">
              <w:rPr>
                <w:rFonts w:ascii="Times New Roman" w:hAnsi="Times New Roman" w:cs="Times New Roman"/>
                <w:sz w:val="24"/>
                <w:szCs w:val="24"/>
              </w:rPr>
              <w:t>(</w:t>
            </w:r>
            <w:proofErr w:type="spellStart"/>
            <w:r>
              <w:rPr>
                <w:rFonts w:ascii="Times New Roman" w:hAnsi="Times New Roman" w:cs="Times New Roman"/>
                <w:sz w:val="24"/>
                <w:szCs w:val="24"/>
                <w:lang w:val="en-US"/>
              </w:rPr>
              <w:t>kx</w:t>
            </w:r>
            <w:proofErr w:type="spellEnd"/>
            <w:r w:rsidRPr="00997253">
              <w:rPr>
                <w:rFonts w:ascii="Times New Roman" w:hAnsi="Times New Roman" w:cs="Times New Roman"/>
                <w:sz w:val="24"/>
                <w:szCs w:val="24"/>
              </w:rPr>
              <w:t>+</w:t>
            </w:r>
            <w:r>
              <w:rPr>
                <w:rFonts w:ascii="Times New Roman" w:hAnsi="Times New Roman" w:cs="Times New Roman"/>
                <w:sz w:val="24"/>
                <w:szCs w:val="24"/>
                <w:lang w:val="en-US"/>
              </w:rPr>
              <w:t>b</w:t>
            </w:r>
            <w:r w:rsidRPr="00997253">
              <w:rPr>
                <w:rFonts w:ascii="Times New Roman" w:hAnsi="Times New Roman" w:cs="Times New Roman"/>
                <w:sz w:val="24"/>
                <w:szCs w:val="24"/>
              </w:rPr>
              <w:t>).</w:t>
            </w:r>
            <w:r>
              <w:rPr>
                <w:rFonts w:ascii="Times New Roman" w:hAnsi="Times New Roman" w:cs="Times New Roman"/>
                <w:sz w:val="24"/>
                <w:szCs w:val="24"/>
              </w:rPr>
              <w:t xml:space="preserve">Вычислять площадь криволинейной трапеции с помощью формулы Ньютона Лейбница. Находить приближенные значения </w:t>
            </w:r>
            <w:proofErr w:type="spellStart"/>
            <w:r>
              <w:rPr>
                <w:rFonts w:ascii="Times New Roman" w:hAnsi="Times New Roman" w:cs="Times New Roman"/>
                <w:sz w:val="24"/>
                <w:szCs w:val="24"/>
              </w:rPr>
              <w:t>интегралов</w:t>
            </w:r>
            <w:proofErr w:type="gramStart"/>
            <w:r>
              <w:rPr>
                <w:rFonts w:ascii="Times New Roman" w:hAnsi="Times New Roman" w:cs="Times New Roman"/>
                <w:sz w:val="24"/>
                <w:szCs w:val="24"/>
              </w:rPr>
              <w:t>.</w:t>
            </w:r>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ычислять</w:t>
            </w:r>
            <w:proofErr w:type="spellEnd"/>
            <w:r>
              <w:rPr>
                <w:rFonts w:ascii="Times New Roman" w:eastAsia="Times New Roman" w:hAnsi="Times New Roman" w:cs="Times New Roman"/>
                <w:color w:val="000000"/>
                <w:sz w:val="24"/>
                <w:szCs w:val="24"/>
              </w:rPr>
              <w:t xml:space="preserve"> площадь криволинейной трапеции с помощью интеграла.</w:t>
            </w:r>
          </w:p>
        </w:tc>
        <w:tc>
          <w:tcPr>
            <w:tcW w:w="7408" w:type="dxa"/>
            <w:tcBorders>
              <w:top w:val="single" w:sz="4" w:space="0" w:color="auto"/>
              <w:left w:val="single" w:sz="4" w:space="0" w:color="auto"/>
              <w:right w:val="single" w:sz="4" w:space="0" w:color="auto"/>
            </w:tcBorders>
            <w:shd w:val="clear" w:color="auto" w:fill="FFFFFF" w:themeFill="background1"/>
          </w:tcPr>
          <w:p w:rsidR="00FF1C57" w:rsidRPr="006C0E0C" w:rsidRDefault="00FF1C57" w:rsidP="00200B23">
            <w:pPr>
              <w:autoSpaceDE w:val="0"/>
              <w:autoSpaceDN w:val="0"/>
              <w:adjustRightInd w:val="0"/>
              <w:spacing w:after="0" w:line="240" w:lineRule="auto"/>
              <w:jc w:val="both"/>
              <w:rPr>
                <w:rFonts w:ascii="Times New Roman" w:hAnsi="Times New Roman" w:cs="Times New Roman"/>
                <w:sz w:val="24"/>
                <w:szCs w:val="24"/>
              </w:rPr>
            </w:pPr>
          </w:p>
        </w:tc>
        <w:tc>
          <w:tcPr>
            <w:tcW w:w="7408" w:type="dxa"/>
            <w:tcBorders>
              <w:top w:val="single" w:sz="4" w:space="0" w:color="auto"/>
              <w:left w:val="single" w:sz="4" w:space="0" w:color="auto"/>
              <w:right w:val="single" w:sz="4" w:space="0" w:color="auto"/>
            </w:tcBorders>
            <w:shd w:val="clear" w:color="auto" w:fill="FFFFFF" w:themeFill="background1"/>
          </w:tcPr>
          <w:p w:rsidR="00FF1C57" w:rsidRPr="006C0E0C" w:rsidRDefault="00FF1C57" w:rsidP="00200B23">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0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90542" w:rsidRDefault="00FF1C57" w:rsidP="00200B23">
            <w:pPr>
              <w:jc w:val="center"/>
              <w:rPr>
                <w:sz w:val="24"/>
                <w:szCs w:val="24"/>
              </w:rPr>
            </w:pPr>
            <w:r w:rsidRPr="00C90542">
              <w:rPr>
                <w:rFonts w:ascii="Times New Roman" w:eastAsia="Times New Roman" w:hAnsi="Times New Roman" w:cs="Times New Roman"/>
                <w:color w:val="000000"/>
                <w:sz w:val="24"/>
                <w:szCs w:val="24"/>
              </w:rPr>
              <w:t>68-69</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01B3C" w:rsidRDefault="00FF1C57" w:rsidP="00200B23">
            <w:pPr>
              <w:spacing w:after="0"/>
              <w:rPr>
                <w:rFonts w:ascii="Times New Roman" w:eastAsia="Times New Roman" w:hAnsi="Times New Roman" w:cs="Times New Roman"/>
                <w:color w:val="000000"/>
                <w:sz w:val="24"/>
                <w:szCs w:val="24"/>
              </w:rPr>
            </w:pPr>
            <w:r w:rsidRPr="00101B3C">
              <w:rPr>
                <w:rFonts w:ascii="Times New Roman" w:eastAsia="Times New Roman" w:hAnsi="Times New Roman" w:cs="Times New Roman"/>
                <w:color w:val="000000"/>
                <w:sz w:val="24"/>
                <w:szCs w:val="24"/>
              </w:rPr>
              <w:t xml:space="preserve"> Первообразная.</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01B3C" w:rsidRDefault="00FF1C57" w:rsidP="00200B23">
            <w:pPr>
              <w:spacing w:after="0"/>
              <w:jc w:val="center"/>
              <w:rPr>
                <w:rFonts w:ascii="Times New Roman" w:eastAsia="Times New Roman" w:hAnsi="Times New Roman" w:cs="Times New Roman"/>
                <w:color w:val="000000"/>
                <w:sz w:val="24"/>
                <w:szCs w:val="24"/>
              </w:rPr>
            </w:pPr>
            <w:r w:rsidRPr="00101B3C">
              <w:rPr>
                <w:rFonts w:ascii="Times New Roman" w:eastAsia="Times New Roman" w:hAnsi="Times New Roman" w:cs="Times New Roman"/>
                <w:color w:val="000000"/>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Pr="008104EA" w:rsidRDefault="00FF1C57" w:rsidP="00200B23">
            <w:pPr>
              <w:spacing w:after="0" w:line="240" w:lineRule="auto"/>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8104EA" w:rsidRDefault="00A737C1" w:rsidP="00200B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5.6.12</w:t>
            </w:r>
          </w:p>
        </w:tc>
        <w:tc>
          <w:tcPr>
            <w:tcW w:w="7408" w:type="dxa"/>
            <w:tcBorders>
              <w:left w:val="single" w:sz="4" w:space="0" w:color="auto"/>
              <w:right w:val="single" w:sz="4" w:space="0" w:color="auto"/>
            </w:tcBorders>
            <w:shd w:val="clear" w:color="auto" w:fill="FFFFFF" w:themeFill="background1"/>
          </w:tcPr>
          <w:p w:rsidR="00FF1C57" w:rsidRPr="008104EA" w:rsidRDefault="00FF1C57" w:rsidP="00200B23">
            <w:pPr>
              <w:spacing w:after="0" w:line="240" w:lineRule="auto"/>
              <w:rPr>
                <w:rFonts w:ascii="Times New Roman" w:eastAsia="Times New Roman" w:hAnsi="Times New Roman" w:cs="Times New Roman"/>
                <w:color w:val="000000"/>
                <w:sz w:val="24"/>
                <w:szCs w:val="24"/>
              </w:rPr>
            </w:pPr>
          </w:p>
        </w:tc>
      </w:tr>
      <w:tr w:rsidR="00FF1C57" w:rsidRPr="005A2B1B" w:rsidTr="00FF1C57">
        <w:trPr>
          <w:trHeight w:val="41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90542" w:rsidRDefault="00FF1C57" w:rsidP="00200B23">
            <w:pPr>
              <w:jc w:val="center"/>
              <w:rPr>
                <w:sz w:val="24"/>
                <w:szCs w:val="24"/>
              </w:rPr>
            </w:pPr>
            <w:r w:rsidRPr="00C90542">
              <w:rPr>
                <w:rFonts w:ascii="Times New Roman" w:eastAsia="Times New Roman" w:hAnsi="Times New Roman" w:cs="Times New Roman"/>
                <w:color w:val="000000"/>
                <w:sz w:val="24"/>
                <w:szCs w:val="24"/>
              </w:rPr>
              <w:t>70-72</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01B3C" w:rsidRDefault="00FF1C57" w:rsidP="00200B23">
            <w:pPr>
              <w:spacing w:after="0"/>
              <w:rPr>
                <w:rFonts w:ascii="Times New Roman" w:eastAsia="Times New Roman" w:hAnsi="Times New Roman" w:cs="Times New Roman"/>
                <w:color w:val="000000"/>
                <w:sz w:val="24"/>
                <w:szCs w:val="24"/>
              </w:rPr>
            </w:pPr>
            <w:r w:rsidRPr="00101B3C">
              <w:rPr>
                <w:rFonts w:ascii="Times New Roman" w:eastAsia="Times New Roman" w:hAnsi="Times New Roman" w:cs="Times New Roman"/>
                <w:color w:val="000000"/>
                <w:sz w:val="24"/>
                <w:szCs w:val="24"/>
              </w:rPr>
              <w:t xml:space="preserve"> Правила нахождения </w:t>
            </w:r>
            <w:proofErr w:type="gramStart"/>
            <w:r w:rsidRPr="00101B3C">
              <w:rPr>
                <w:rFonts w:ascii="Times New Roman" w:eastAsia="Times New Roman" w:hAnsi="Times New Roman" w:cs="Times New Roman"/>
                <w:color w:val="000000"/>
                <w:sz w:val="24"/>
                <w:szCs w:val="24"/>
              </w:rPr>
              <w:t>первообразных</w:t>
            </w:r>
            <w:proofErr w:type="gramEnd"/>
            <w:r w:rsidRPr="00101B3C">
              <w:rPr>
                <w:rFonts w:ascii="Times New Roman" w:eastAsia="Times New Roman" w:hAnsi="Times New Roman" w:cs="Times New Roman"/>
                <w:color w:val="000000"/>
                <w:sz w:val="24"/>
                <w:szCs w:val="24"/>
              </w:rPr>
              <w:t>.</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01B3C" w:rsidRDefault="00FF1C57" w:rsidP="00200B23">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95" w:type="dxa"/>
            <w:vMerge/>
            <w:tcBorders>
              <w:left w:val="single" w:sz="4" w:space="0" w:color="auto"/>
              <w:right w:val="single" w:sz="4" w:space="0" w:color="auto"/>
            </w:tcBorders>
            <w:shd w:val="clear" w:color="auto" w:fill="FFFFFF" w:themeFill="background1"/>
          </w:tcPr>
          <w:p w:rsidR="00FF1C57" w:rsidRPr="008104EA" w:rsidRDefault="00FF1C57" w:rsidP="00200B23">
            <w:pPr>
              <w:spacing w:after="0" w:line="240" w:lineRule="auto"/>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8104EA" w:rsidRDefault="00A737C1" w:rsidP="00200B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7-9.12</w:t>
            </w:r>
          </w:p>
        </w:tc>
        <w:tc>
          <w:tcPr>
            <w:tcW w:w="7408" w:type="dxa"/>
            <w:tcBorders>
              <w:left w:val="single" w:sz="4" w:space="0" w:color="auto"/>
              <w:right w:val="single" w:sz="4" w:space="0" w:color="auto"/>
            </w:tcBorders>
            <w:shd w:val="clear" w:color="auto" w:fill="FFFFFF" w:themeFill="background1"/>
          </w:tcPr>
          <w:p w:rsidR="00FF1C57" w:rsidRPr="008104EA" w:rsidRDefault="00FF1C57" w:rsidP="00200B23">
            <w:pPr>
              <w:spacing w:after="0" w:line="240" w:lineRule="auto"/>
              <w:rPr>
                <w:rFonts w:ascii="Times New Roman" w:eastAsia="Times New Roman" w:hAnsi="Times New Roman" w:cs="Times New Roman"/>
                <w:color w:val="000000"/>
                <w:sz w:val="24"/>
                <w:szCs w:val="24"/>
              </w:rPr>
            </w:pPr>
          </w:p>
        </w:tc>
      </w:tr>
      <w:tr w:rsidR="00FF1C57" w:rsidRPr="005A2B1B" w:rsidTr="00FF1C57">
        <w:trPr>
          <w:trHeight w:val="249"/>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C3156" w:rsidRDefault="00FF1C57" w:rsidP="00C90542">
            <w:pPr>
              <w:rPr>
                <w:sz w:val="24"/>
                <w:szCs w:val="24"/>
              </w:rPr>
            </w:pPr>
            <w:r w:rsidRPr="001C3156">
              <w:rPr>
                <w:rFonts w:ascii="Times New Roman" w:eastAsia="Times New Roman" w:hAnsi="Times New Roman" w:cs="Times New Roman"/>
                <w:color w:val="000000"/>
                <w:sz w:val="24"/>
                <w:szCs w:val="24"/>
              </w:rPr>
              <w:t>73-75</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01B3C" w:rsidRDefault="00FF1C57" w:rsidP="00200B23">
            <w:pPr>
              <w:spacing w:after="0"/>
              <w:rPr>
                <w:rFonts w:ascii="Times New Roman" w:eastAsia="Times New Roman" w:hAnsi="Times New Roman" w:cs="Times New Roman"/>
                <w:color w:val="000000"/>
                <w:sz w:val="24"/>
                <w:szCs w:val="24"/>
              </w:rPr>
            </w:pPr>
            <w:r w:rsidRPr="00101B3C">
              <w:rPr>
                <w:rFonts w:ascii="Times New Roman" w:eastAsia="Times New Roman" w:hAnsi="Times New Roman" w:cs="Times New Roman"/>
                <w:color w:val="000000"/>
                <w:sz w:val="24"/>
                <w:szCs w:val="24"/>
              </w:rPr>
              <w:t>Площадь криволинейной трапеции и интеграл.</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01B3C" w:rsidRDefault="00FF1C57" w:rsidP="00200B23">
            <w:pPr>
              <w:spacing w:after="0"/>
              <w:jc w:val="center"/>
              <w:rPr>
                <w:rFonts w:ascii="Times New Roman" w:eastAsia="Times New Roman" w:hAnsi="Times New Roman" w:cs="Times New Roman"/>
                <w:color w:val="000000"/>
                <w:sz w:val="24"/>
                <w:szCs w:val="24"/>
              </w:rPr>
            </w:pPr>
            <w:r w:rsidRPr="00101B3C">
              <w:rPr>
                <w:rFonts w:ascii="Times New Roman" w:eastAsia="Times New Roman" w:hAnsi="Times New Roman" w:cs="Times New Roman"/>
                <w:color w:val="000000"/>
                <w:sz w:val="24"/>
                <w:szCs w:val="24"/>
              </w:rPr>
              <w:t>3</w:t>
            </w:r>
          </w:p>
        </w:tc>
        <w:tc>
          <w:tcPr>
            <w:tcW w:w="6095" w:type="dxa"/>
            <w:vMerge/>
            <w:tcBorders>
              <w:left w:val="single" w:sz="4" w:space="0" w:color="auto"/>
              <w:right w:val="single" w:sz="4" w:space="0" w:color="auto"/>
            </w:tcBorders>
            <w:shd w:val="clear" w:color="auto" w:fill="FFFFFF" w:themeFill="background1"/>
          </w:tcPr>
          <w:p w:rsidR="00FF1C57" w:rsidRPr="008104EA" w:rsidRDefault="00FF1C57" w:rsidP="00200B23">
            <w:pPr>
              <w:spacing w:after="0" w:line="240" w:lineRule="auto"/>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8104EA" w:rsidRDefault="00A737C1" w:rsidP="00200B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11-13.12</w:t>
            </w:r>
          </w:p>
        </w:tc>
        <w:tc>
          <w:tcPr>
            <w:tcW w:w="7408" w:type="dxa"/>
            <w:tcBorders>
              <w:left w:val="single" w:sz="4" w:space="0" w:color="auto"/>
              <w:right w:val="single" w:sz="4" w:space="0" w:color="auto"/>
            </w:tcBorders>
            <w:shd w:val="clear" w:color="auto" w:fill="FFFFFF" w:themeFill="background1"/>
          </w:tcPr>
          <w:p w:rsidR="00FF1C57" w:rsidRPr="008104EA" w:rsidRDefault="00FF1C57" w:rsidP="00200B23">
            <w:pPr>
              <w:spacing w:after="0" w:line="240" w:lineRule="auto"/>
              <w:rPr>
                <w:rFonts w:ascii="Times New Roman" w:eastAsia="Times New Roman" w:hAnsi="Times New Roman" w:cs="Times New Roman"/>
                <w:color w:val="000000"/>
                <w:sz w:val="24"/>
                <w:szCs w:val="24"/>
              </w:rPr>
            </w:pPr>
          </w:p>
        </w:tc>
      </w:tr>
      <w:tr w:rsidR="00FF1C57" w:rsidRPr="005A2B1B" w:rsidTr="00FF1C57">
        <w:trPr>
          <w:trHeight w:val="315"/>
        </w:trPr>
        <w:tc>
          <w:tcPr>
            <w:tcW w:w="817" w:type="dxa"/>
            <w:tcBorders>
              <w:top w:val="single" w:sz="4" w:space="0" w:color="auto"/>
              <w:left w:val="single" w:sz="4" w:space="0" w:color="auto"/>
              <w:right w:val="single" w:sz="4" w:space="0" w:color="auto"/>
            </w:tcBorders>
            <w:shd w:val="clear" w:color="auto" w:fill="FFFFFF" w:themeFill="background1"/>
          </w:tcPr>
          <w:p w:rsidR="00FF1C57" w:rsidRPr="001C3156" w:rsidRDefault="00FF1C57" w:rsidP="00200B23">
            <w:pPr>
              <w:jc w:val="center"/>
              <w:rPr>
                <w:sz w:val="24"/>
                <w:szCs w:val="24"/>
              </w:rPr>
            </w:pPr>
            <w:r w:rsidRPr="001C3156">
              <w:rPr>
                <w:rFonts w:ascii="Times New Roman" w:eastAsia="Times New Roman" w:hAnsi="Times New Roman" w:cs="Times New Roman"/>
                <w:color w:val="000000"/>
                <w:sz w:val="24"/>
                <w:szCs w:val="24"/>
              </w:rPr>
              <w:t>76-7</w:t>
            </w:r>
            <w:r>
              <w:rPr>
                <w:rFonts w:ascii="Times New Roman" w:eastAsia="Times New Roman" w:hAnsi="Times New Roman" w:cs="Times New Roman"/>
                <w:color w:val="000000"/>
                <w:sz w:val="24"/>
                <w:szCs w:val="24"/>
              </w:rPr>
              <w:t>8</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01B3C" w:rsidRDefault="00FF1C57" w:rsidP="00C90542">
            <w:pPr>
              <w:spacing w:after="0"/>
              <w:rPr>
                <w:rFonts w:ascii="Times New Roman" w:eastAsia="Times New Roman" w:hAnsi="Times New Roman" w:cs="Times New Roman"/>
                <w:color w:val="000000"/>
                <w:sz w:val="24"/>
                <w:szCs w:val="24"/>
              </w:rPr>
            </w:pPr>
            <w:r w:rsidRPr="00101B3C">
              <w:rPr>
                <w:rFonts w:ascii="Times New Roman" w:eastAsia="Times New Roman" w:hAnsi="Times New Roman" w:cs="Times New Roman"/>
                <w:color w:val="000000"/>
                <w:sz w:val="24"/>
                <w:szCs w:val="24"/>
              </w:rPr>
              <w:t xml:space="preserve"> Вычисление интегра</w:t>
            </w:r>
            <w:r>
              <w:rPr>
                <w:rFonts w:ascii="Times New Roman" w:eastAsia="Times New Roman" w:hAnsi="Times New Roman" w:cs="Times New Roman"/>
                <w:color w:val="000000"/>
                <w:sz w:val="24"/>
                <w:szCs w:val="24"/>
              </w:rPr>
              <w:t>лов</w:t>
            </w:r>
          </w:p>
        </w:tc>
        <w:tc>
          <w:tcPr>
            <w:tcW w:w="1164" w:type="dxa"/>
            <w:tcBorders>
              <w:top w:val="single" w:sz="4" w:space="0" w:color="auto"/>
              <w:left w:val="single" w:sz="4" w:space="0" w:color="auto"/>
              <w:right w:val="single" w:sz="4" w:space="0" w:color="auto"/>
            </w:tcBorders>
            <w:shd w:val="clear" w:color="auto" w:fill="FFFFFF" w:themeFill="background1"/>
          </w:tcPr>
          <w:p w:rsidR="00FF1C57" w:rsidRPr="00101B3C" w:rsidRDefault="00FF1C57" w:rsidP="00200B23">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95" w:type="dxa"/>
            <w:vMerge/>
            <w:tcBorders>
              <w:left w:val="single" w:sz="4" w:space="0" w:color="auto"/>
              <w:right w:val="single" w:sz="4" w:space="0" w:color="auto"/>
            </w:tcBorders>
            <w:shd w:val="clear" w:color="auto" w:fill="FFFFFF" w:themeFill="background1"/>
          </w:tcPr>
          <w:p w:rsidR="00FF1C57" w:rsidRPr="008104EA" w:rsidRDefault="00FF1C57" w:rsidP="00200B23">
            <w:pPr>
              <w:spacing w:after="0" w:line="240" w:lineRule="auto"/>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8104EA" w:rsidRDefault="00A737C1" w:rsidP="00200B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14-16.12</w:t>
            </w:r>
          </w:p>
        </w:tc>
        <w:tc>
          <w:tcPr>
            <w:tcW w:w="7408" w:type="dxa"/>
            <w:tcBorders>
              <w:left w:val="single" w:sz="4" w:space="0" w:color="auto"/>
              <w:right w:val="single" w:sz="4" w:space="0" w:color="auto"/>
            </w:tcBorders>
            <w:shd w:val="clear" w:color="auto" w:fill="FFFFFF" w:themeFill="background1"/>
          </w:tcPr>
          <w:p w:rsidR="00FF1C57" w:rsidRPr="008104EA" w:rsidRDefault="00FF1C57" w:rsidP="00200B23">
            <w:pPr>
              <w:spacing w:after="0" w:line="240" w:lineRule="auto"/>
              <w:rPr>
                <w:rFonts w:ascii="Times New Roman" w:eastAsia="Times New Roman" w:hAnsi="Times New Roman" w:cs="Times New Roman"/>
                <w:color w:val="000000"/>
                <w:sz w:val="24"/>
                <w:szCs w:val="24"/>
              </w:rPr>
            </w:pPr>
          </w:p>
        </w:tc>
      </w:tr>
      <w:tr w:rsidR="00FF1C57" w:rsidRPr="005A2B1B" w:rsidTr="00FF1C57">
        <w:trPr>
          <w:trHeight w:val="315"/>
        </w:trPr>
        <w:tc>
          <w:tcPr>
            <w:tcW w:w="817" w:type="dxa"/>
            <w:tcBorders>
              <w:left w:val="single" w:sz="4" w:space="0" w:color="auto"/>
              <w:bottom w:val="single" w:sz="4" w:space="0" w:color="auto"/>
              <w:right w:val="single" w:sz="4" w:space="0" w:color="auto"/>
            </w:tcBorders>
            <w:shd w:val="clear" w:color="auto" w:fill="FFFFFF" w:themeFill="background1"/>
          </w:tcPr>
          <w:p w:rsidR="00FF1C57" w:rsidRPr="001C3156" w:rsidRDefault="00FF1C57" w:rsidP="00200B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r w:rsidRPr="001C315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81</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01B3C" w:rsidRDefault="00FF1C57" w:rsidP="00200B23">
            <w:pPr>
              <w:spacing w:after="0"/>
              <w:rPr>
                <w:rFonts w:ascii="Times New Roman" w:eastAsia="Times New Roman" w:hAnsi="Times New Roman" w:cs="Times New Roman"/>
                <w:color w:val="000000"/>
                <w:sz w:val="24"/>
                <w:szCs w:val="24"/>
              </w:rPr>
            </w:pPr>
            <w:r w:rsidRPr="00101B3C">
              <w:rPr>
                <w:rFonts w:ascii="Times New Roman" w:eastAsia="Times New Roman" w:hAnsi="Times New Roman" w:cs="Times New Roman"/>
                <w:color w:val="000000"/>
                <w:sz w:val="24"/>
                <w:szCs w:val="24"/>
              </w:rPr>
              <w:t>Вычисление площадей с помощью интегралов</w:t>
            </w:r>
          </w:p>
        </w:tc>
        <w:tc>
          <w:tcPr>
            <w:tcW w:w="1164" w:type="dxa"/>
            <w:tcBorders>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95" w:type="dxa"/>
            <w:vMerge/>
            <w:tcBorders>
              <w:left w:val="single" w:sz="4" w:space="0" w:color="auto"/>
              <w:right w:val="single" w:sz="4" w:space="0" w:color="auto"/>
            </w:tcBorders>
            <w:shd w:val="clear" w:color="auto" w:fill="FFFFFF" w:themeFill="background1"/>
          </w:tcPr>
          <w:p w:rsidR="00FF1C57" w:rsidRPr="008104EA" w:rsidRDefault="00FF1C57" w:rsidP="00200B23">
            <w:pPr>
              <w:spacing w:after="0" w:line="240" w:lineRule="auto"/>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8104EA" w:rsidRDefault="00A737C1" w:rsidP="00200B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18-20.12</w:t>
            </w:r>
          </w:p>
        </w:tc>
        <w:tc>
          <w:tcPr>
            <w:tcW w:w="7408" w:type="dxa"/>
            <w:tcBorders>
              <w:left w:val="single" w:sz="4" w:space="0" w:color="auto"/>
              <w:right w:val="single" w:sz="4" w:space="0" w:color="auto"/>
            </w:tcBorders>
            <w:shd w:val="clear" w:color="auto" w:fill="FFFFFF" w:themeFill="background1"/>
          </w:tcPr>
          <w:p w:rsidR="00FF1C57" w:rsidRPr="008104EA" w:rsidRDefault="00FF1C57" w:rsidP="00200B23">
            <w:pPr>
              <w:spacing w:after="0" w:line="240" w:lineRule="auto"/>
              <w:rPr>
                <w:rFonts w:ascii="Times New Roman" w:eastAsia="Times New Roman" w:hAnsi="Times New Roman" w:cs="Times New Roman"/>
                <w:color w:val="000000"/>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90542" w:rsidRDefault="00FF1C57" w:rsidP="00200B23">
            <w:pPr>
              <w:jc w:val="center"/>
            </w:pPr>
            <w:r>
              <w:rPr>
                <w:rFonts w:ascii="Times New Roman" w:eastAsia="Times New Roman" w:hAnsi="Times New Roman" w:cs="Times New Roman"/>
                <w:color w:val="000000"/>
                <w:sz w:val="28"/>
                <w:szCs w:val="28"/>
              </w:rPr>
              <w:t>82-84</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01B3C" w:rsidRDefault="00FF1C57" w:rsidP="00200B23">
            <w:pPr>
              <w:rPr>
                <w:sz w:val="24"/>
                <w:szCs w:val="24"/>
              </w:rPr>
            </w:pPr>
            <w:r w:rsidRPr="00101B3C">
              <w:rPr>
                <w:rFonts w:ascii="Times New Roman" w:eastAsia="Times New Roman" w:hAnsi="Times New Roman" w:cs="Times New Roman"/>
                <w:color w:val="000000"/>
                <w:sz w:val="24"/>
                <w:szCs w:val="24"/>
              </w:rPr>
              <w:t xml:space="preserve"> Применение производной и интеграла к решению практич</w:t>
            </w:r>
            <w:r>
              <w:rPr>
                <w:rFonts w:ascii="Times New Roman" w:eastAsia="Times New Roman" w:hAnsi="Times New Roman" w:cs="Times New Roman"/>
                <w:color w:val="000000"/>
                <w:sz w:val="24"/>
                <w:szCs w:val="24"/>
              </w:rPr>
              <w:t>еских задач.</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01B3C" w:rsidRDefault="00FF1C57" w:rsidP="00200B23">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95" w:type="dxa"/>
            <w:vMerge/>
            <w:tcBorders>
              <w:left w:val="single" w:sz="4" w:space="0" w:color="auto"/>
              <w:right w:val="single" w:sz="4" w:space="0" w:color="auto"/>
            </w:tcBorders>
            <w:shd w:val="clear" w:color="auto" w:fill="FFFFFF" w:themeFill="background1"/>
          </w:tcPr>
          <w:p w:rsidR="00FF1C57" w:rsidRPr="008104EA" w:rsidRDefault="00FF1C57" w:rsidP="00200B23">
            <w:pPr>
              <w:spacing w:after="0" w:line="240" w:lineRule="auto"/>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A737C1" w:rsidRDefault="00A737C1" w:rsidP="00200B23">
            <w:pPr>
              <w:spacing w:after="0" w:line="240" w:lineRule="auto"/>
              <w:rPr>
                <w:rFonts w:ascii="Times New Roman" w:eastAsia="Times New Roman" w:hAnsi="Times New Roman" w:cs="Times New Roman"/>
                <w:color w:val="000000"/>
                <w:sz w:val="24"/>
                <w:szCs w:val="24"/>
              </w:rPr>
            </w:pPr>
          </w:p>
          <w:p w:rsidR="00FF1C57" w:rsidRPr="00A737C1" w:rsidRDefault="00A737C1" w:rsidP="00A737C1">
            <w:pPr>
              <w:rPr>
                <w:rFonts w:ascii="Times New Roman" w:eastAsia="Times New Roman" w:hAnsi="Times New Roman" w:cs="Times New Roman"/>
                <w:sz w:val="24"/>
                <w:szCs w:val="24"/>
              </w:rPr>
            </w:pPr>
            <w:r>
              <w:rPr>
                <w:rFonts w:ascii="Times New Roman" w:eastAsia="Times New Roman" w:hAnsi="Times New Roman" w:cs="Times New Roman"/>
                <w:sz w:val="24"/>
                <w:szCs w:val="24"/>
              </w:rPr>
              <w:t>21-23.12</w:t>
            </w:r>
          </w:p>
        </w:tc>
        <w:tc>
          <w:tcPr>
            <w:tcW w:w="7408" w:type="dxa"/>
            <w:tcBorders>
              <w:left w:val="single" w:sz="4" w:space="0" w:color="auto"/>
              <w:right w:val="single" w:sz="4" w:space="0" w:color="auto"/>
            </w:tcBorders>
            <w:shd w:val="clear" w:color="auto" w:fill="FFFFFF" w:themeFill="background1"/>
          </w:tcPr>
          <w:p w:rsidR="00FF1C57" w:rsidRPr="008104EA" w:rsidRDefault="00FF1C57" w:rsidP="00200B23">
            <w:pPr>
              <w:spacing w:after="0" w:line="240" w:lineRule="auto"/>
              <w:rPr>
                <w:rFonts w:ascii="Times New Roman" w:eastAsia="Times New Roman" w:hAnsi="Times New Roman" w:cs="Times New Roman"/>
                <w:color w:val="000000"/>
                <w:sz w:val="24"/>
                <w:szCs w:val="24"/>
              </w:rPr>
            </w:pPr>
          </w:p>
        </w:tc>
      </w:tr>
      <w:tr w:rsidR="00FF1C57" w:rsidRPr="005A2B1B" w:rsidTr="00FF1C57">
        <w:trPr>
          <w:trHeight w:val="334"/>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C3156" w:rsidRDefault="00FF1C57" w:rsidP="00200B23">
            <w:pPr>
              <w:jc w:val="center"/>
              <w:rPr>
                <w:sz w:val="24"/>
                <w:szCs w:val="24"/>
              </w:rPr>
            </w:pPr>
            <w:r w:rsidRPr="001C3156">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5</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01B3C" w:rsidRDefault="00FF1C57" w:rsidP="00200B23">
            <w:pPr>
              <w:autoSpaceDE w:val="0"/>
              <w:autoSpaceDN w:val="0"/>
              <w:adjustRightInd w:val="0"/>
              <w:spacing w:after="0"/>
              <w:rPr>
                <w:rFonts w:ascii="Times New Roman" w:hAnsi="Times New Roman" w:cs="Times New Roman"/>
                <w:sz w:val="24"/>
                <w:szCs w:val="24"/>
              </w:rPr>
            </w:pPr>
            <w:r w:rsidRPr="00101B3C">
              <w:rPr>
                <w:rFonts w:ascii="Times New Roman" w:hAnsi="Times New Roman" w:cs="Times New Roman"/>
                <w:sz w:val="24"/>
                <w:szCs w:val="24"/>
              </w:rPr>
              <w:t>Урок обобщения и систематизации знаний</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01B3C" w:rsidRDefault="00FF1C57" w:rsidP="00200B23">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095" w:type="dxa"/>
            <w:vMerge/>
            <w:tcBorders>
              <w:left w:val="single" w:sz="4" w:space="0" w:color="auto"/>
              <w:right w:val="single" w:sz="4" w:space="0" w:color="auto"/>
            </w:tcBorders>
            <w:shd w:val="clear" w:color="auto" w:fill="FFFFFF" w:themeFill="background1"/>
          </w:tcPr>
          <w:p w:rsidR="00FF1C57" w:rsidRPr="008104EA" w:rsidRDefault="00FF1C57" w:rsidP="00200B23">
            <w:pPr>
              <w:spacing w:after="0" w:line="240" w:lineRule="auto"/>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8104EA" w:rsidRDefault="00A737C1" w:rsidP="00200B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25.12</w:t>
            </w:r>
          </w:p>
        </w:tc>
        <w:tc>
          <w:tcPr>
            <w:tcW w:w="7408" w:type="dxa"/>
            <w:tcBorders>
              <w:left w:val="single" w:sz="4" w:space="0" w:color="auto"/>
              <w:right w:val="single" w:sz="4" w:space="0" w:color="auto"/>
            </w:tcBorders>
            <w:shd w:val="clear" w:color="auto" w:fill="FFFFFF" w:themeFill="background1"/>
          </w:tcPr>
          <w:p w:rsidR="00FF1C57" w:rsidRPr="008104EA" w:rsidRDefault="00FF1C57" w:rsidP="00200B23">
            <w:pPr>
              <w:spacing w:after="0" w:line="240" w:lineRule="auto"/>
              <w:rPr>
                <w:rFonts w:ascii="Times New Roman" w:eastAsia="Times New Roman" w:hAnsi="Times New Roman" w:cs="Times New Roman"/>
                <w:color w:val="000000"/>
                <w:sz w:val="24"/>
                <w:szCs w:val="24"/>
              </w:rPr>
            </w:pPr>
          </w:p>
        </w:tc>
      </w:tr>
      <w:tr w:rsidR="00FF1C57" w:rsidRPr="005A2B1B" w:rsidTr="00FF1C57">
        <w:trPr>
          <w:trHeight w:val="32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jc w:val="center"/>
              <w:rPr>
                <w:b/>
                <w:sz w:val="24"/>
                <w:szCs w:val="24"/>
              </w:rPr>
            </w:pPr>
            <w:r w:rsidRPr="00D4234E">
              <w:rPr>
                <w:rFonts w:ascii="Times New Roman" w:eastAsia="Times New Roman" w:hAnsi="Times New Roman" w:cs="Times New Roman"/>
                <w:b/>
                <w:color w:val="000000"/>
                <w:sz w:val="24"/>
                <w:szCs w:val="24"/>
              </w:rPr>
              <w:t>8</w:t>
            </w:r>
            <w:r>
              <w:rPr>
                <w:rFonts w:ascii="Times New Roman" w:eastAsia="Times New Roman" w:hAnsi="Times New Roman" w:cs="Times New Roman"/>
                <w:b/>
                <w:color w:val="000000"/>
                <w:sz w:val="24"/>
                <w:szCs w:val="24"/>
              </w:rPr>
              <w:t>6</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Контрольная работа по №6</w:t>
            </w:r>
            <w:r w:rsidRPr="00D4234E">
              <w:rPr>
                <w:rFonts w:ascii="Times New Roman" w:eastAsia="Times New Roman" w:hAnsi="Times New Roman" w:cs="Times New Roman"/>
                <w:b/>
                <w:color w:val="000000"/>
                <w:sz w:val="24"/>
                <w:szCs w:val="24"/>
              </w:rPr>
              <w:t xml:space="preserve"> по теме «Интеграл»</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C3156" w:rsidRDefault="00FF1C57" w:rsidP="00200B23">
            <w:pPr>
              <w:spacing w:after="0" w:line="240" w:lineRule="auto"/>
              <w:jc w:val="center"/>
              <w:rPr>
                <w:rFonts w:ascii="Times New Roman" w:eastAsia="Times New Roman" w:hAnsi="Times New Roman" w:cs="Times New Roman"/>
                <w:color w:val="000000"/>
                <w:sz w:val="24"/>
                <w:szCs w:val="24"/>
              </w:rPr>
            </w:pPr>
            <w:r w:rsidRPr="001C3156">
              <w:rPr>
                <w:rFonts w:ascii="Times New Roman" w:eastAsia="Times New Roman" w:hAnsi="Times New Roman" w:cs="Times New Roman"/>
                <w:color w:val="000000"/>
                <w:sz w:val="24"/>
                <w:szCs w:val="24"/>
              </w:rPr>
              <w:t>1</w:t>
            </w:r>
          </w:p>
        </w:tc>
        <w:tc>
          <w:tcPr>
            <w:tcW w:w="6095" w:type="dxa"/>
            <w:vMerge/>
            <w:tcBorders>
              <w:left w:val="single" w:sz="4" w:space="0" w:color="auto"/>
              <w:bottom w:val="single" w:sz="4" w:space="0" w:color="auto"/>
              <w:right w:val="single" w:sz="4" w:space="0" w:color="auto"/>
            </w:tcBorders>
            <w:shd w:val="clear" w:color="auto" w:fill="FFFFFF" w:themeFill="background1"/>
          </w:tcPr>
          <w:p w:rsidR="00FF1C57" w:rsidRPr="005A2B1B" w:rsidRDefault="00FF1C57" w:rsidP="00200B23">
            <w:pPr>
              <w:spacing w:after="0" w:line="240" w:lineRule="auto"/>
              <w:jc w:val="center"/>
              <w:rPr>
                <w:rFonts w:ascii="Times New Roman" w:eastAsia="Times New Roman" w:hAnsi="Times New Roman" w:cs="Times New Roman"/>
                <w:color w:val="000000"/>
                <w:sz w:val="28"/>
                <w:szCs w:val="28"/>
              </w:rPr>
            </w:pPr>
          </w:p>
        </w:tc>
        <w:tc>
          <w:tcPr>
            <w:tcW w:w="7408" w:type="dxa"/>
            <w:tcBorders>
              <w:left w:val="single" w:sz="4" w:space="0" w:color="auto"/>
              <w:bottom w:val="single" w:sz="4" w:space="0" w:color="auto"/>
              <w:right w:val="single" w:sz="4" w:space="0" w:color="auto"/>
            </w:tcBorders>
            <w:shd w:val="clear" w:color="auto" w:fill="FFFFFF" w:themeFill="background1"/>
          </w:tcPr>
          <w:p w:rsidR="00FF1C57" w:rsidRPr="005A2B1B" w:rsidRDefault="00A737C1" w:rsidP="00A737C1">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26.12</w:t>
            </w:r>
          </w:p>
        </w:tc>
        <w:tc>
          <w:tcPr>
            <w:tcW w:w="7408" w:type="dxa"/>
            <w:tcBorders>
              <w:left w:val="single" w:sz="4" w:space="0" w:color="auto"/>
              <w:bottom w:val="single" w:sz="4" w:space="0" w:color="auto"/>
              <w:right w:val="single" w:sz="4" w:space="0" w:color="auto"/>
            </w:tcBorders>
            <w:shd w:val="clear" w:color="auto" w:fill="FFFFFF" w:themeFill="background1"/>
          </w:tcPr>
          <w:p w:rsidR="00FF1C57" w:rsidRPr="005A2B1B" w:rsidRDefault="00FF1C57" w:rsidP="00200B23">
            <w:pPr>
              <w:spacing w:after="0" w:line="240" w:lineRule="auto"/>
              <w:jc w:val="center"/>
              <w:rPr>
                <w:rFonts w:ascii="Times New Roman" w:eastAsia="Times New Roman" w:hAnsi="Times New Roman" w:cs="Times New Roman"/>
                <w:color w:val="000000"/>
                <w:sz w:val="28"/>
                <w:szCs w:val="28"/>
              </w:rPr>
            </w:pPr>
          </w:p>
        </w:tc>
      </w:tr>
      <w:tr w:rsidR="00FF1C57" w:rsidRPr="005A2B1B" w:rsidTr="00FF1C57">
        <w:trPr>
          <w:trHeight w:val="328"/>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jc w:val="center"/>
              <w:rPr>
                <w:rFonts w:ascii="Times New Roman" w:eastAsia="Times New Roman" w:hAnsi="Times New Roman" w:cs="Times New Roman"/>
                <w:color w:val="000000"/>
                <w:sz w:val="24"/>
                <w:szCs w:val="24"/>
              </w:rPr>
            </w:pPr>
            <w:r w:rsidRPr="00D4234E">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7</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rPr>
                <w:rFonts w:ascii="Times New Roman" w:eastAsia="Times New Roman" w:hAnsi="Times New Roman" w:cs="Times New Roman"/>
                <w:color w:val="000000"/>
                <w:sz w:val="24"/>
                <w:szCs w:val="24"/>
              </w:rPr>
            </w:pPr>
            <w:r w:rsidRPr="00D4234E">
              <w:rPr>
                <w:rFonts w:ascii="Times New Roman" w:eastAsia="Times New Roman" w:hAnsi="Times New Roman" w:cs="Times New Roman"/>
                <w:color w:val="000000"/>
                <w:sz w:val="24"/>
                <w:szCs w:val="24"/>
              </w:rPr>
              <w:t>Анализ контрольной работы</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1C3156"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095" w:type="dxa"/>
            <w:tcBorders>
              <w:left w:val="single" w:sz="4" w:space="0" w:color="auto"/>
              <w:bottom w:val="single" w:sz="4" w:space="0" w:color="auto"/>
              <w:right w:val="single" w:sz="4" w:space="0" w:color="auto"/>
            </w:tcBorders>
            <w:shd w:val="clear" w:color="auto" w:fill="FFFFFF" w:themeFill="background1"/>
          </w:tcPr>
          <w:p w:rsidR="00FF1C57" w:rsidRPr="005A2B1B" w:rsidRDefault="00FF1C57" w:rsidP="00200B23">
            <w:pPr>
              <w:spacing w:after="0" w:line="240" w:lineRule="auto"/>
              <w:jc w:val="center"/>
              <w:rPr>
                <w:rFonts w:ascii="Times New Roman" w:eastAsia="Times New Roman" w:hAnsi="Times New Roman" w:cs="Times New Roman"/>
                <w:color w:val="000000"/>
                <w:sz w:val="28"/>
                <w:szCs w:val="28"/>
              </w:rPr>
            </w:pPr>
          </w:p>
        </w:tc>
        <w:tc>
          <w:tcPr>
            <w:tcW w:w="7408" w:type="dxa"/>
            <w:tcBorders>
              <w:left w:val="single" w:sz="4" w:space="0" w:color="auto"/>
              <w:bottom w:val="single" w:sz="4" w:space="0" w:color="auto"/>
              <w:right w:val="single" w:sz="4" w:space="0" w:color="auto"/>
            </w:tcBorders>
            <w:shd w:val="clear" w:color="auto" w:fill="FFFFFF" w:themeFill="background1"/>
          </w:tcPr>
          <w:p w:rsidR="00FF1C57" w:rsidRPr="005A2B1B" w:rsidRDefault="00A737C1" w:rsidP="00A737C1">
            <w:pPr>
              <w:tabs>
                <w:tab w:val="left" w:pos="210"/>
                <w:tab w:val="center" w:pos="3596"/>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27.12</w:t>
            </w:r>
            <w:r>
              <w:rPr>
                <w:rFonts w:ascii="Times New Roman" w:eastAsia="Times New Roman" w:hAnsi="Times New Roman" w:cs="Times New Roman"/>
                <w:color w:val="000000"/>
                <w:sz w:val="28"/>
                <w:szCs w:val="28"/>
              </w:rPr>
              <w:tab/>
              <w:t>27.12</w:t>
            </w:r>
          </w:p>
        </w:tc>
        <w:tc>
          <w:tcPr>
            <w:tcW w:w="7408" w:type="dxa"/>
            <w:tcBorders>
              <w:left w:val="single" w:sz="4" w:space="0" w:color="auto"/>
              <w:bottom w:val="single" w:sz="4" w:space="0" w:color="auto"/>
              <w:right w:val="single" w:sz="4" w:space="0" w:color="auto"/>
            </w:tcBorders>
            <w:shd w:val="clear" w:color="auto" w:fill="FFFFFF" w:themeFill="background1"/>
          </w:tcPr>
          <w:p w:rsidR="00FF1C57" w:rsidRPr="005A2B1B" w:rsidRDefault="00FF1C57" w:rsidP="00200B23">
            <w:pPr>
              <w:spacing w:after="0" w:line="240" w:lineRule="auto"/>
              <w:jc w:val="center"/>
              <w:rPr>
                <w:rFonts w:ascii="Times New Roman" w:eastAsia="Times New Roman" w:hAnsi="Times New Roman" w:cs="Times New Roman"/>
                <w:color w:val="000000"/>
                <w:sz w:val="28"/>
                <w:szCs w:val="28"/>
              </w:rPr>
            </w:pPr>
          </w:p>
        </w:tc>
      </w:tr>
      <w:tr w:rsidR="00FF1C57" w:rsidRPr="005A2B1B" w:rsidTr="00FF1C57">
        <w:trPr>
          <w:trHeight w:val="251"/>
        </w:trPr>
        <w:tc>
          <w:tcPr>
            <w:tcW w:w="1385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autoSpaceDE w:val="0"/>
              <w:autoSpaceDN w:val="0"/>
              <w:adjustRightInd w:val="0"/>
              <w:spacing w:after="0" w:line="240" w:lineRule="auto"/>
              <w:jc w:val="both"/>
              <w:rPr>
                <w:rFonts w:ascii="Times New Roman" w:hAnsi="Times New Roman" w:cs="Times New Roman"/>
                <w:b/>
                <w:sz w:val="24"/>
                <w:szCs w:val="24"/>
              </w:rPr>
            </w:pPr>
            <w:r w:rsidRPr="00D4234E">
              <w:rPr>
                <w:rFonts w:ascii="Times New Roman" w:hAnsi="Times New Roman" w:cs="Times New Roman"/>
                <w:b/>
                <w:sz w:val="24"/>
                <w:szCs w:val="24"/>
              </w:rPr>
              <w:t xml:space="preserve">           </w:t>
            </w:r>
            <w:proofErr w:type="spellStart"/>
            <w:r w:rsidRPr="00D4234E">
              <w:rPr>
                <w:rFonts w:ascii="Times New Roman" w:hAnsi="Times New Roman" w:cs="Times New Roman"/>
                <w:b/>
                <w:sz w:val="24"/>
                <w:szCs w:val="24"/>
              </w:rPr>
              <w:t>Цилиндр</w:t>
            </w:r>
            <w:proofErr w:type="gramStart"/>
            <w:r w:rsidRPr="00D4234E">
              <w:rPr>
                <w:rFonts w:ascii="Times New Roman" w:hAnsi="Times New Roman" w:cs="Times New Roman"/>
                <w:b/>
                <w:sz w:val="24"/>
                <w:szCs w:val="24"/>
              </w:rPr>
              <w:t>,к</w:t>
            </w:r>
            <w:proofErr w:type="gramEnd"/>
            <w:r w:rsidRPr="00D4234E">
              <w:rPr>
                <w:rFonts w:ascii="Times New Roman" w:hAnsi="Times New Roman" w:cs="Times New Roman"/>
                <w:b/>
                <w:sz w:val="24"/>
                <w:szCs w:val="24"/>
              </w:rPr>
              <w:t>онус,шар</w:t>
            </w:r>
            <w:proofErr w:type="spellEnd"/>
            <w:r w:rsidRPr="00D4234E">
              <w:rPr>
                <w:rFonts w:ascii="Times New Roman" w:hAnsi="Times New Roman" w:cs="Times New Roman"/>
                <w:b/>
                <w:sz w:val="24"/>
                <w:szCs w:val="24"/>
              </w:rPr>
              <w:t xml:space="preserve"> .    17ч.</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autoSpaceDE w:val="0"/>
              <w:autoSpaceDN w:val="0"/>
              <w:adjustRightInd w:val="0"/>
              <w:spacing w:after="0" w:line="240" w:lineRule="auto"/>
              <w:jc w:val="both"/>
              <w:rPr>
                <w:rFonts w:ascii="Times New Roman" w:hAnsi="Times New Roman" w:cs="Times New Roman"/>
                <w:b/>
                <w:sz w:val="24"/>
                <w:szCs w:val="24"/>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autoSpaceDE w:val="0"/>
              <w:autoSpaceDN w:val="0"/>
              <w:adjustRightInd w:val="0"/>
              <w:spacing w:after="0" w:line="240" w:lineRule="auto"/>
              <w:jc w:val="both"/>
              <w:rPr>
                <w:rFonts w:ascii="Times New Roman" w:hAnsi="Times New Roman" w:cs="Times New Roman"/>
                <w:b/>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D4234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rPr>
                <w:rFonts w:ascii="Times New Roman" w:eastAsia="Times New Roman" w:hAnsi="Times New Roman" w:cs="Times New Roman"/>
                <w:color w:val="000000"/>
                <w:sz w:val="24"/>
                <w:szCs w:val="24"/>
              </w:rPr>
            </w:pPr>
            <w:r w:rsidRPr="00D4234E">
              <w:rPr>
                <w:rFonts w:ascii="Times New Roman" w:eastAsia="Times New Roman" w:hAnsi="Times New Roman" w:cs="Times New Roman"/>
                <w:color w:val="000000"/>
                <w:sz w:val="24"/>
                <w:szCs w:val="24"/>
              </w:rPr>
              <w:t>Понятие цилиндра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jc w:val="center"/>
              <w:rPr>
                <w:rFonts w:ascii="Times New Roman" w:eastAsia="Times New Roman" w:hAnsi="Times New Roman" w:cs="Times New Roman"/>
                <w:color w:val="000000"/>
                <w:sz w:val="28"/>
                <w:szCs w:val="28"/>
              </w:rPr>
            </w:pPr>
            <w:r w:rsidRPr="00D4234E">
              <w:rPr>
                <w:rFonts w:ascii="Times New Roman" w:eastAsia="Times New Roman" w:hAnsi="Times New Roman" w:cs="Times New Roman"/>
                <w:color w:val="000000"/>
                <w:sz w:val="28"/>
                <w:szCs w:val="28"/>
              </w:rPr>
              <w:t>1</w:t>
            </w:r>
          </w:p>
        </w:tc>
        <w:tc>
          <w:tcPr>
            <w:tcW w:w="6095" w:type="dxa"/>
            <w:vMerge w:val="restart"/>
            <w:tcBorders>
              <w:top w:val="single" w:sz="4" w:space="0" w:color="auto"/>
              <w:left w:val="single" w:sz="4" w:space="0" w:color="auto"/>
              <w:right w:val="single" w:sz="4" w:space="0" w:color="auto"/>
            </w:tcBorders>
            <w:shd w:val="clear" w:color="auto" w:fill="FFFFFF" w:themeFill="background1"/>
          </w:tcPr>
          <w:p w:rsidR="00FF1C57" w:rsidRDefault="00061B30" w:rsidP="00200B23">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Имеютпредставление</w:t>
            </w:r>
            <w:proofErr w:type="spellEnd"/>
            <w:r>
              <w:rPr>
                <w:rFonts w:ascii="Times New Roman" w:hAnsi="Times New Roman" w:cs="Times New Roman"/>
              </w:rPr>
              <w:t xml:space="preserve"> о цилиндре, построении сечений цилиндра,</w:t>
            </w:r>
            <w:r w:rsidRPr="00421452">
              <w:rPr>
                <w:rFonts w:ascii="Times New Roman" w:hAnsi="Times New Roman" w:cs="Times New Roman"/>
              </w:rPr>
              <w:t xml:space="preserve"> на</w:t>
            </w:r>
            <w:r>
              <w:rPr>
                <w:rFonts w:ascii="Times New Roman" w:hAnsi="Times New Roman" w:cs="Times New Roman"/>
              </w:rPr>
              <w:t xml:space="preserve">ходить площадь осевого сечения </w:t>
            </w:r>
            <w:r w:rsidRPr="00421452">
              <w:rPr>
                <w:rFonts w:ascii="Times New Roman" w:hAnsi="Times New Roman" w:cs="Times New Roman"/>
              </w:rPr>
              <w:t>цилиндра, строить осевое сечение цилиндра</w:t>
            </w:r>
            <w:r>
              <w:rPr>
                <w:rFonts w:ascii="Times New Roman" w:hAnsi="Times New Roman" w:cs="Times New Roman"/>
              </w:rPr>
              <w:t>.</w:t>
            </w:r>
          </w:p>
          <w:p w:rsidR="00061B30" w:rsidRDefault="00061B30" w:rsidP="00200B23">
            <w:pPr>
              <w:autoSpaceDE w:val="0"/>
              <w:autoSpaceDN w:val="0"/>
              <w:adjustRightInd w:val="0"/>
              <w:spacing w:after="0" w:line="240" w:lineRule="auto"/>
              <w:jc w:val="both"/>
              <w:rPr>
                <w:rFonts w:ascii="Times New Roman" w:hAnsi="Times New Roman" w:cs="Times New Roman"/>
              </w:rPr>
            </w:pPr>
            <w:r w:rsidRPr="00417BD5">
              <w:rPr>
                <w:rFonts w:ascii="Times New Roman" w:eastAsia="Times New Roman" w:hAnsi="Times New Roman" w:cs="Times New Roman"/>
              </w:rPr>
              <w:t>З</w:t>
            </w:r>
            <w:r>
              <w:rPr>
                <w:rFonts w:ascii="Times New Roman" w:eastAsia="Times New Roman" w:hAnsi="Times New Roman" w:cs="Times New Roman"/>
              </w:rPr>
              <w:t xml:space="preserve">нают </w:t>
            </w:r>
            <w:r w:rsidRPr="00417BD5">
              <w:rPr>
                <w:rFonts w:ascii="Times New Roman" w:eastAsia="Times New Roman" w:hAnsi="Times New Roman" w:cs="Times New Roman"/>
              </w:rPr>
              <w:t>формулы площади боковой и полной поверхности</w:t>
            </w:r>
            <w:r>
              <w:rPr>
                <w:rFonts w:ascii="Times New Roman" w:eastAsia="Times New Roman" w:hAnsi="Times New Roman" w:cs="Times New Roman"/>
              </w:rPr>
              <w:t xml:space="preserve"> цилиндра.</w:t>
            </w:r>
            <w:r w:rsidRPr="004A5715">
              <w:rPr>
                <w:rFonts w:ascii="Times New Roman" w:hAnsi="Times New Roman" w:cs="Times New Roman"/>
              </w:rPr>
              <w:br/>
            </w:r>
            <w:r>
              <w:rPr>
                <w:rFonts w:ascii="Times New Roman" w:hAnsi="Times New Roman" w:cs="Times New Roman"/>
              </w:rPr>
              <w:t>Умеют</w:t>
            </w:r>
            <w:r w:rsidRPr="004A5715">
              <w:rPr>
                <w:rFonts w:ascii="Times New Roman" w:hAnsi="Times New Roman" w:cs="Times New Roman"/>
              </w:rPr>
              <w:t xml:space="preserve"> различать </w:t>
            </w:r>
            <w:r>
              <w:rPr>
                <w:rFonts w:ascii="Times New Roman" w:hAnsi="Times New Roman" w:cs="Times New Roman"/>
              </w:rPr>
              <w:t xml:space="preserve">в окружающем мире предметы-цилиндры, </w:t>
            </w:r>
            <w:r w:rsidRPr="004A5715">
              <w:rPr>
                <w:rFonts w:ascii="Times New Roman" w:hAnsi="Times New Roman" w:cs="Times New Roman"/>
              </w:rPr>
              <w:t>выполнять чертежи по условию задачи</w:t>
            </w:r>
            <w:r>
              <w:rPr>
                <w:rFonts w:ascii="Times New Roman" w:hAnsi="Times New Roman" w:cs="Times New Roman"/>
              </w:rPr>
              <w:t xml:space="preserve">, вычислять элементы,  </w:t>
            </w:r>
            <w:r w:rsidRPr="00417BD5">
              <w:rPr>
                <w:rFonts w:ascii="Times New Roman" w:eastAsia="Times New Roman" w:hAnsi="Times New Roman" w:cs="Times New Roman"/>
              </w:rPr>
              <w:t xml:space="preserve">площади боковой и полной </w:t>
            </w:r>
            <w:proofErr w:type="spellStart"/>
            <w:r w:rsidRPr="00417BD5">
              <w:rPr>
                <w:rFonts w:ascii="Times New Roman" w:eastAsia="Times New Roman" w:hAnsi="Times New Roman" w:cs="Times New Roman"/>
              </w:rPr>
              <w:t>поверхности</w:t>
            </w:r>
            <w:r>
              <w:rPr>
                <w:rFonts w:ascii="Times New Roman" w:hAnsi="Times New Roman" w:cs="Times New Roman"/>
              </w:rPr>
              <w:t>цилиндра</w:t>
            </w:r>
            <w:proofErr w:type="spellEnd"/>
            <w:r>
              <w:rPr>
                <w:rFonts w:ascii="Times New Roman" w:hAnsi="Times New Roman" w:cs="Times New Roman"/>
              </w:rPr>
              <w:t>.</w:t>
            </w:r>
          </w:p>
          <w:p w:rsidR="00061B30" w:rsidRPr="00417BD5" w:rsidRDefault="00061B30" w:rsidP="00061B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Знают </w:t>
            </w:r>
            <w:r w:rsidRPr="00417BD5">
              <w:rPr>
                <w:rFonts w:ascii="Times New Roman" w:eastAsia="Times New Roman" w:hAnsi="Times New Roman" w:cs="Times New Roman"/>
                <w:sz w:val="24"/>
                <w:szCs w:val="24"/>
              </w:rPr>
              <w:t>элементы конуса: вершина, ось, образующая, основание.</w:t>
            </w:r>
          </w:p>
          <w:p w:rsidR="00061B30" w:rsidRPr="00417BD5" w:rsidRDefault="00061B30" w:rsidP="00061B30">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Умеют </w:t>
            </w:r>
            <w:r w:rsidRPr="00417BD5">
              <w:rPr>
                <w:rFonts w:ascii="Times New Roman" w:eastAsia="Times New Roman" w:hAnsi="Times New Roman" w:cs="Times New Roman"/>
                <w:sz w:val="24"/>
                <w:szCs w:val="24"/>
              </w:rPr>
              <w:t xml:space="preserve">выполнять построение конуса и его сечения. </w:t>
            </w:r>
          </w:p>
          <w:p w:rsidR="00061B30" w:rsidRPr="00417BD5" w:rsidRDefault="00061B30" w:rsidP="00061B30">
            <w:pPr>
              <w:spacing w:after="0" w:line="240" w:lineRule="auto"/>
              <w:rPr>
                <w:rFonts w:ascii="Times New Roman" w:eastAsia="Times New Roman" w:hAnsi="Times New Roman" w:cs="Times New Roman"/>
                <w:sz w:val="24"/>
                <w:szCs w:val="24"/>
              </w:rPr>
            </w:pPr>
            <w:r w:rsidRPr="00417BD5">
              <w:rPr>
                <w:rFonts w:ascii="Times New Roman" w:eastAsia="Times New Roman" w:hAnsi="Times New Roman" w:cs="Times New Roman"/>
              </w:rPr>
              <w:t>З</w:t>
            </w:r>
            <w:r>
              <w:rPr>
                <w:rFonts w:ascii="Times New Roman" w:eastAsia="Times New Roman" w:hAnsi="Times New Roman" w:cs="Times New Roman"/>
              </w:rPr>
              <w:t xml:space="preserve">нают </w:t>
            </w:r>
            <w:r w:rsidRPr="00417BD5">
              <w:rPr>
                <w:rFonts w:ascii="Times New Roman" w:eastAsia="Times New Roman" w:hAnsi="Times New Roman" w:cs="Times New Roman"/>
              </w:rPr>
              <w:t>формулы площади боковой и полной поверхности конуса.</w:t>
            </w:r>
            <w:r>
              <w:rPr>
                <w:rFonts w:ascii="Times New Roman" w:eastAsia="Times New Roman" w:hAnsi="Times New Roman" w:cs="Times New Roman"/>
              </w:rPr>
              <w:br/>
              <w:t xml:space="preserve">Умеют </w:t>
            </w:r>
            <w:r w:rsidRPr="00417BD5">
              <w:rPr>
                <w:rFonts w:ascii="Times New Roman" w:eastAsia="Times New Roman" w:hAnsi="Times New Roman" w:cs="Times New Roman"/>
              </w:rPr>
              <w:t>решать задачи на нахождение площади поверхности конуса</w:t>
            </w:r>
            <w:r>
              <w:rPr>
                <w:rFonts w:ascii="Times New Roman" w:eastAsia="Times New Roman" w:hAnsi="Times New Roman" w:cs="Times New Roman"/>
              </w:rPr>
              <w:t>.</w:t>
            </w:r>
            <w:r>
              <w:rPr>
                <w:rFonts w:ascii="Times New Roman" w:eastAsia="Times New Roman" w:hAnsi="Times New Roman" w:cs="Times New Roman"/>
                <w:sz w:val="24"/>
                <w:szCs w:val="24"/>
              </w:rPr>
              <w:t xml:space="preserve"> Знают </w:t>
            </w:r>
            <w:r w:rsidRPr="00417BD5">
              <w:rPr>
                <w:rFonts w:ascii="Times New Roman" w:eastAsia="Times New Roman" w:hAnsi="Times New Roman" w:cs="Times New Roman"/>
                <w:sz w:val="24"/>
                <w:szCs w:val="24"/>
              </w:rPr>
              <w:t>понятие усеченного конуса, его элементы.</w:t>
            </w:r>
          </w:p>
          <w:p w:rsidR="00061B30" w:rsidRPr="00417BD5" w:rsidRDefault="00061B30" w:rsidP="00061B30">
            <w:pPr>
              <w:spacing w:after="0" w:line="240" w:lineRule="auto"/>
              <w:rPr>
                <w:rFonts w:ascii="Times New Roman" w:eastAsia="Times New Roman" w:hAnsi="Times New Roman" w:cs="Times New Roman"/>
                <w:sz w:val="24"/>
                <w:szCs w:val="24"/>
              </w:rPr>
            </w:pPr>
            <w:r w:rsidRPr="00417BD5">
              <w:rPr>
                <w:rFonts w:ascii="Times New Roman" w:eastAsia="Times New Roman" w:hAnsi="Times New Roman" w:cs="Times New Roman"/>
                <w:sz w:val="24"/>
                <w:szCs w:val="24"/>
              </w:rPr>
              <w:t>У</w:t>
            </w:r>
            <w:r>
              <w:rPr>
                <w:rFonts w:ascii="Times New Roman" w:eastAsia="Times New Roman" w:hAnsi="Times New Roman" w:cs="Times New Roman"/>
                <w:sz w:val="24"/>
                <w:szCs w:val="24"/>
              </w:rPr>
              <w:t xml:space="preserve">меют </w:t>
            </w:r>
            <w:r w:rsidRPr="00417BD5">
              <w:rPr>
                <w:rFonts w:ascii="Times New Roman" w:eastAsia="Times New Roman" w:hAnsi="Times New Roman" w:cs="Times New Roman"/>
                <w:sz w:val="24"/>
                <w:szCs w:val="24"/>
              </w:rPr>
              <w:t xml:space="preserve"> решать задачи на нахождение площади поверхности усеченного конуса.</w:t>
            </w:r>
            <w:r>
              <w:rPr>
                <w:rFonts w:ascii="Times New Roman" w:eastAsia="Times New Roman" w:hAnsi="Times New Roman" w:cs="Times New Roman"/>
                <w:sz w:val="24"/>
                <w:szCs w:val="24"/>
              </w:rPr>
              <w:t xml:space="preserve"> Знают </w:t>
            </w:r>
            <w:r w:rsidRPr="00417BD5">
              <w:rPr>
                <w:rFonts w:ascii="Times New Roman" w:eastAsia="Times New Roman" w:hAnsi="Times New Roman" w:cs="Times New Roman"/>
                <w:sz w:val="24"/>
                <w:szCs w:val="24"/>
              </w:rPr>
              <w:t>определение сферы и шара.</w:t>
            </w:r>
          </w:p>
          <w:p w:rsidR="00061B30" w:rsidRPr="00417BD5" w:rsidRDefault="00061B30" w:rsidP="00061B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Умеют </w:t>
            </w:r>
            <w:r w:rsidRPr="00417BD5">
              <w:rPr>
                <w:rFonts w:ascii="Times New Roman" w:eastAsia="Times New Roman" w:hAnsi="Times New Roman" w:cs="Times New Roman"/>
                <w:sz w:val="24"/>
                <w:szCs w:val="24"/>
              </w:rPr>
              <w:t>определять взаимное расположение сферы и плоскости.</w:t>
            </w:r>
          </w:p>
          <w:p w:rsidR="00061B30" w:rsidRPr="00417BD5" w:rsidRDefault="00061B30" w:rsidP="00061B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Знают </w:t>
            </w:r>
            <w:r w:rsidRPr="00417BD5">
              <w:rPr>
                <w:rFonts w:ascii="Times New Roman" w:eastAsia="Times New Roman" w:hAnsi="Times New Roman" w:cs="Times New Roman"/>
                <w:sz w:val="24"/>
                <w:szCs w:val="24"/>
              </w:rPr>
              <w:t>уравнение сферы.</w:t>
            </w:r>
          </w:p>
          <w:p w:rsidR="00061B30" w:rsidRDefault="00061B30" w:rsidP="00061B30">
            <w:pPr>
              <w:autoSpaceDE w:val="0"/>
              <w:autoSpaceDN w:val="0"/>
              <w:adjustRightInd w:val="0"/>
              <w:spacing w:after="0" w:line="240" w:lineRule="auto"/>
              <w:jc w:val="both"/>
              <w:rPr>
                <w:rFonts w:ascii="Times New Roman" w:eastAsia="Times New Roman" w:hAnsi="Times New Roman" w:cs="Times New Roman"/>
                <w:sz w:val="24"/>
                <w:szCs w:val="24"/>
              </w:rPr>
            </w:pPr>
            <w:r w:rsidRPr="00417BD5">
              <w:rPr>
                <w:rFonts w:ascii="Times New Roman" w:eastAsia="Times New Roman" w:hAnsi="Times New Roman" w:cs="Times New Roman"/>
                <w:sz w:val="24"/>
                <w:szCs w:val="24"/>
              </w:rPr>
              <w:t>У</w:t>
            </w:r>
            <w:r>
              <w:rPr>
                <w:rFonts w:ascii="Times New Roman" w:eastAsia="Times New Roman" w:hAnsi="Times New Roman" w:cs="Times New Roman"/>
                <w:sz w:val="24"/>
                <w:szCs w:val="24"/>
              </w:rPr>
              <w:t xml:space="preserve">меют  составлять </w:t>
            </w:r>
            <w:r w:rsidRPr="00417BD5">
              <w:rPr>
                <w:rFonts w:ascii="Times New Roman" w:eastAsia="Times New Roman" w:hAnsi="Times New Roman" w:cs="Times New Roman"/>
                <w:sz w:val="24"/>
                <w:szCs w:val="24"/>
              </w:rPr>
              <w:t>уравнение сферы по координатам точек; решать типовые задачи по теме, знать возможные случаи взаимного расположения сферы и плоскости.</w:t>
            </w:r>
          </w:p>
          <w:p w:rsidR="00061B30" w:rsidRPr="00186289" w:rsidRDefault="00061B30" w:rsidP="00061B30">
            <w:pPr>
              <w:pStyle w:val="a8"/>
              <w:rPr>
                <w:rFonts w:ascii="Times New Roman" w:hAnsi="Times New Roman" w:cs="Times New Roman"/>
                <w:sz w:val="24"/>
                <w:szCs w:val="24"/>
              </w:rPr>
            </w:pPr>
            <w:r w:rsidRPr="00186289">
              <w:rPr>
                <w:rFonts w:ascii="Times New Roman" w:hAnsi="Times New Roman" w:cs="Times New Roman"/>
                <w:sz w:val="24"/>
                <w:szCs w:val="24"/>
              </w:rPr>
              <w:t>Знают свойство касательной к сф</w:t>
            </w:r>
            <w:r>
              <w:rPr>
                <w:rFonts w:ascii="Times New Roman" w:hAnsi="Times New Roman" w:cs="Times New Roman"/>
                <w:sz w:val="24"/>
                <w:szCs w:val="24"/>
              </w:rPr>
              <w:t>ере, что собой представляет рас</w:t>
            </w:r>
            <w:r w:rsidRPr="00186289">
              <w:rPr>
                <w:rFonts w:ascii="Times New Roman" w:hAnsi="Times New Roman" w:cs="Times New Roman"/>
                <w:sz w:val="24"/>
                <w:szCs w:val="24"/>
              </w:rPr>
              <w:t>стояние от центра сферы до плоскости сечения.</w:t>
            </w:r>
          </w:p>
          <w:p w:rsidR="00061B30" w:rsidRPr="00B66904" w:rsidRDefault="00061B30" w:rsidP="00061B30">
            <w:pPr>
              <w:autoSpaceDE w:val="0"/>
              <w:autoSpaceDN w:val="0"/>
              <w:adjustRightInd w:val="0"/>
              <w:spacing w:after="0" w:line="240" w:lineRule="auto"/>
              <w:jc w:val="both"/>
              <w:rPr>
                <w:rFonts w:ascii="Times New Roman" w:hAnsi="Times New Roman" w:cs="Times New Roman"/>
                <w:sz w:val="24"/>
                <w:szCs w:val="24"/>
              </w:rPr>
            </w:pPr>
            <w:r w:rsidRPr="00186289">
              <w:rPr>
                <w:rFonts w:ascii="Times New Roman" w:hAnsi="Times New Roman" w:cs="Times New Roman"/>
                <w:sz w:val="24"/>
                <w:szCs w:val="24"/>
              </w:rPr>
              <w:t>Умеют решать задачи по теме.</w:t>
            </w:r>
          </w:p>
        </w:tc>
        <w:tc>
          <w:tcPr>
            <w:tcW w:w="7408" w:type="dxa"/>
            <w:tcBorders>
              <w:top w:val="single" w:sz="4" w:space="0" w:color="auto"/>
              <w:left w:val="single" w:sz="4" w:space="0" w:color="auto"/>
              <w:right w:val="single" w:sz="4" w:space="0" w:color="auto"/>
            </w:tcBorders>
            <w:shd w:val="clear" w:color="auto" w:fill="FFFFFF" w:themeFill="background1"/>
          </w:tcPr>
          <w:p w:rsidR="00FF1C57" w:rsidRPr="00B66904" w:rsidRDefault="00A737C1" w:rsidP="00200B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28.12</w:t>
            </w:r>
          </w:p>
        </w:tc>
        <w:tc>
          <w:tcPr>
            <w:tcW w:w="7408" w:type="dxa"/>
            <w:tcBorders>
              <w:top w:val="single" w:sz="4" w:space="0" w:color="auto"/>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90,91</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Цилиндр</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ешение</w:t>
            </w:r>
            <w:proofErr w:type="spellEnd"/>
            <w:r>
              <w:rPr>
                <w:rFonts w:ascii="Times New Roman" w:eastAsia="Times New Roman" w:hAnsi="Times New Roman" w:cs="Times New Roman"/>
                <w:color w:val="000000"/>
                <w:sz w:val="24"/>
                <w:szCs w:val="24"/>
              </w:rPr>
              <w:t xml:space="preserve"> задач.</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jc w:val="center"/>
              <w:rPr>
                <w:rFonts w:ascii="Times New Roman" w:eastAsia="Times New Roman" w:hAnsi="Times New Roman" w:cs="Times New Roman"/>
                <w:color w:val="000000"/>
                <w:sz w:val="28"/>
                <w:szCs w:val="28"/>
              </w:rPr>
            </w:pPr>
            <w:r w:rsidRPr="00D4234E">
              <w:rPr>
                <w:rFonts w:ascii="Times New Roman" w:eastAsia="Times New Roman" w:hAnsi="Times New Roman" w:cs="Times New Roman"/>
                <w:color w:val="000000"/>
                <w:sz w:val="28"/>
                <w:szCs w:val="28"/>
              </w:rPr>
              <w:t>2</w:t>
            </w:r>
          </w:p>
        </w:tc>
        <w:tc>
          <w:tcPr>
            <w:tcW w:w="6095" w:type="dxa"/>
            <w:vMerge/>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B66904" w:rsidRDefault="003850D0" w:rsidP="00200B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9.01</w:t>
            </w:r>
          </w:p>
        </w:tc>
        <w:tc>
          <w:tcPr>
            <w:tcW w:w="7408" w:type="dxa"/>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92,93</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Конус</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jc w:val="center"/>
              <w:rPr>
                <w:rFonts w:ascii="Times New Roman" w:eastAsia="Times New Roman" w:hAnsi="Times New Roman" w:cs="Times New Roman"/>
                <w:color w:val="000000"/>
                <w:sz w:val="28"/>
                <w:szCs w:val="28"/>
              </w:rPr>
            </w:pPr>
            <w:r w:rsidRPr="00D4234E">
              <w:rPr>
                <w:rFonts w:ascii="Times New Roman" w:eastAsia="Times New Roman" w:hAnsi="Times New Roman" w:cs="Times New Roman"/>
                <w:color w:val="000000"/>
                <w:sz w:val="28"/>
                <w:szCs w:val="28"/>
              </w:rPr>
              <w:t>2</w:t>
            </w:r>
          </w:p>
        </w:tc>
        <w:tc>
          <w:tcPr>
            <w:tcW w:w="6095" w:type="dxa"/>
            <w:vMerge/>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B66904" w:rsidRDefault="003850D0" w:rsidP="00200B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10.11.01</w:t>
            </w:r>
          </w:p>
        </w:tc>
        <w:tc>
          <w:tcPr>
            <w:tcW w:w="7408" w:type="dxa"/>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Усеченный конус</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jc w:val="center"/>
              <w:rPr>
                <w:rFonts w:ascii="Times New Roman" w:eastAsia="Times New Roman" w:hAnsi="Times New Roman" w:cs="Times New Roman"/>
                <w:color w:val="000000"/>
                <w:sz w:val="28"/>
                <w:szCs w:val="28"/>
              </w:rPr>
            </w:pPr>
            <w:r w:rsidRPr="00D4234E">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B66904" w:rsidRDefault="003850D0" w:rsidP="00200B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12.01.</w:t>
            </w:r>
          </w:p>
        </w:tc>
        <w:tc>
          <w:tcPr>
            <w:tcW w:w="7408" w:type="dxa"/>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95,96</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Сфера</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равнение</w:t>
            </w:r>
            <w:proofErr w:type="spellEnd"/>
            <w:r>
              <w:rPr>
                <w:rFonts w:ascii="Times New Roman" w:eastAsia="Times New Roman" w:hAnsi="Times New Roman" w:cs="Times New Roman"/>
                <w:color w:val="000000"/>
                <w:sz w:val="24"/>
                <w:szCs w:val="24"/>
              </w:rPr>
              <w:t xml:space="preserve"> сферы.</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jc w:val="center"/>
              <w:rPr>
                <w:rFonts w:ascii="Times New Roman" w:eastAsia="Times New Roman" w:hAnsi="Times New Roman" w:cs="Times New Roman"/>
                <w:color w:val="000000"/>
                <w:sz w:val="28"/>
                <w:szCs w:val="28"/>
              </w:rPr>
            </w:pPr>
            <w:r w:rsidRPr="00D4234E">
              <w:rPr>
                <w:rFonts w:ascii="Times New Roman" w:eastAsia="Times New Roman" w:hAnsi="Times New Roman" w:cs="Times New Roman"/>
                <w:color w:val="000000"/>
                <w:sz w:val="28"/>
                <w:szCs w:val="28"/>
              </w:rPr>
              <w:t>2</w:t>
            </w:r>
          </w:p>
        </w:tc>
        <w:tc>
          <w:tcPr>
            <w:tcW w:w="6095" w:type="dxa"/>
            <w:vMerge/>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B66904" w:rsidRDefault="003850D0" w:rsidP="00200B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13.15.01</w:t>
            </w:r>
          </w:p>
        </w:tc>
        <w:tc>
          <w:tcPr>
            <w:tcW w:w="7408" w:type="dxa"/>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D4234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Взаимное расположение сферы и плоскости.</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jc w:val="center"/>
              <w:rPr>
                <w:rFonts w:ascii="Times New Roman" w:eastAsia="Times New Roman" w:hAnsi="Times New Roman" w:cs="Times New Roman"/>
                <w:color w:val="000000"/>
                <w:sz w:val="28"/>
                <w:szCs w:val="28"/>
              </w:rPr>
            </w:pPr>
            <w:r w:rsidRPr="00D4234E">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B66904" w:rsidRDefault="003850D0" w:rsidP="00200B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16.01</w:t>
            </w:r>
          </w:p>
        </w:tc>
        <w:tc>
          <w:tcPr>
            <w:tcW w:w="7408" w:type="dxa"/>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Касательная плоскость к сфере</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jc w:val="center"/>
              <w:rPr>
                <w:rFonts w:ascii="Times New Roman" w:eastAsia="Times New Roman" w:hAnsi="Times New Roman" w:cs="Times New Roman"/>
                <w:color w:val="000000"/>
                <w:sz w:val="28"/>
                <w:szCs w:val="28"/>
              </w:rPr>
            </w:pPr>
            <w:r w:rsidRPr="00D4234E">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B66904" w:rsidRDefault="003850D0" w:rsidP="00200B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17.01</w:t>
            </w:r>
          </w:p>
        </w:tc>
        <w:tc>
          <w:tcPr>
            <w:tcW w:w="7408" w:type="dxa"/>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w:t>
            </w:r>
          </w:p>
          <w:p w:rsidR="00FF1C57"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Площадь сферы</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jc w:val="center"/>
              <w:rPr>
                <w:rFonts w:ascii="Times New Roman" w:eastAsia="Times New Roman" w:hAnsi="Times New Roman" w:cs="Times New Roman"/>
                <w:color w:val="000000"/>
                <w:sz w:val="28"/>
                <w:szCs w:val="28"/>
              </w:rPr>
            </w:pPr>
            <w:r w:rsidRPr="00D4234E">
              <w:rPr>
                <w:rFonts w:ascii="Times New Roman" w:eastAsia="Times New Roman" w:hAnsi="Times New Roman" w:cs="Times New Roman"/>
                <w:color w:val="000000"/>
                <w:sz w:val="28"/>
                <w:szCs w:val="28"/>
              </w:rPr>
              <w:t>2</w:t>
            </w:r>
          </w:p>
        </w:tc>
        <w:tc>
          <w:tcPr>
            <w:tcW w:w="6095" w:type="dxa"/>
            <w:vMerge/>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B66904" w:rsidRDefault="003850D0" w:rsidP="00200B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18.19.01</w:t>
            </w:r>
          </w:p>
        </w:tc>
        <w:tc>
          <w:tcPr>
            <w:tcW w:w="7408" w:type="dxa"/>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w:t>
            </w:r>
          </w:p>
          <w:p w:rsidR="00FF1C57" w:rsidRDefault="00FF1C57" w:rsidP="00AB4340">
            <w:pPr>
              <w:spacing w:after="0" w:line="240" w:lineRule="auto"/>
              <w:rPr>
                <w:rFonts w:ascii="Times New Roman" w:eastAsia="Times New Roman" w:hAnsi="Times New Roman" w:cs="Times New Roman"/>
                <w:color w:val="000000"/>
                <w:sz w:val="24"/>
                <w:szCs w:val="24"/>
              </w:rPr>
            </w:pP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задач по теме «Тела вращения»</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B66904" w:rsidRDefault="003850D0" w:rsidP="00200B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20.01</w:t>
            </w:r>
          </w:p>
        </w:tc>
        <w:tc>
          <w:tcPr>
            <w:tcW w:w="7408" w:type="dxa"/>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 к контрольной работе по теме «Тела вращения»</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jc w:val="center"/>
              <w:rPr>
                <w:rFonts w:ascii="Times New Roman" w:eastAsia="Times New Roman" w:hAnsi="Times New Roman" w:cs="Times New Roman"/>
                <w:color w:val="000000"/>
                <w:sz w:val="28"/>
                <w:szCs w:val="28"/>
              </w:rPr>
            </w:pPr>
            <w:r w:rsidRPr="00D4234E">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B66904" w:rsidRDefault="003850D0" w:rsidP="00200B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22.01</w:t>
            </w:r>
          </w:p>
        </w:tc>
        <w:tc>
          <w:tcPr>
            <w:tcW w:w="7408" w:type="dxa"/>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200B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Контрольная работа по теме «Тела вращения»</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200B23">
            <w:pPr>
              <w:spacing w:after="0" w:line="240" w:lineRule="auto"/>
              <w:jc w:val="center"/>
              <w:rPr>
                <w:rFonts w:ascii="Times New Roman" w:eastAsia="Times New Roman" w:hAnsi="Times New Roman" w:cs="Times New Roman"/>
                <w:color w:val="000000"/>
                <w:sz w:val="28"/>
                <w:szCs w:val="28"/>
              </w:rPr>
            </w:pPr>
            <w:r w:rsidRPr="00D4234E">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B66904" w:rsidRDefault="003850D0" w:rsidP="00200B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23.01</w:t>
            </w:r>
          </w:p>
        </w:tc>
        <w:tc>
          <w:tcPr>
            <w:tcW w:w="7408" w:type="dxa"/>
            <w:tcBorders>
              <w:left w:val="single" w:sz="4" w:space="0" w:color="auto"/>
              <w:right w:val="single" w:sz="4" w:space="0" w:color="auto"/>
            </w:tcBorders>
            <w:shd w:val="clear" w:color="auto" w:fill="FFFFFF" w:themeFill="background1"/>
          </w:tcPr>
          <w:p w:rsidR="00FF1C57" w:rsidRPr="00B66904" w:rsidRDefault="00FF1C57" w:rsidP="00200B23">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контрольной работы</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D4234E" w:rsidRDefault="00FF1C57" w:rsidP="00861081">
            <w:pPr>
              <w:spacing w:after="0" w:line="240" w:lineRule="auto"/>
              <w:jc w:val="center"/>
              <w:rPr>
                <w:rFonts w:ascii="Times New Roman" w:eastAsia="Times New Roman" w:hAnsi="Times New Roman" w:cs="Times New Roman"/>
                <w:color w:val="000000"/>
                <w:sz w:val="28"/>
                <w:szCs w:val="28"/>
              </w:rPr>
            </w:pPr>
            <w:r w:rsidRPr="00D4234E">
              <w:rPr>
                <w:rFonts w:ascii="Times New Roman" w:eastAsia="Times New Roman" w:hAnsi="Times New Roman" w:cs="Times New Roman"/>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Pr="00B66904" w:rsidRDefault="00FF1C57" w:rsidP="00861081">
            <w:pPr>
              <w:autoSpaceDE w:val="0"/>
              <w:autoSpaceDN w:val="0"/>
              <w:adjustRightInd w:val="0"/>
              <w:spacing w:after="0" w:line="240" w:lineRule="auto"/>
              <w:jc w:val="both"/>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3850D0" w:rsidRDefault="003850D0" w:rsidP="00861081">
            <w:pPr>
              <w:autoSpaceDE w:val="0"/>
              <w:autoSpaceDN w:val="0"/>
              <w:adjustRightInd w:val="0"/>
              <w:spacing w:after="0" w:line="240" w:lineRule="auto"/>
              <w:jc w:val="both"/>
              <w:rPr>
                <w:rFonts w:ascii="Times New Roman" w:hAnsi="Times New Roman" w:cs="Times New Roman"/>
                <w:sz w:val="24"/>
                <w:szCs w:val="24"/>
              </w:rPr>
            </w:pPr>
          </w:p>
          <w:p w:rsidR="00FF1C57" w:rsidRPr="003850D0" w:rsidRDefault="003850D0" w:rsidP="003850D0">
            <w:pPr>
              <w:rPr>
                <w:rFonts w:ascii="Times New Roman" w:hAnsi="Times New Roman" w:cs="Times New Roman"/>
                <w:sz w:val="24"/>
                <w:szCs w:val="24"/>
              </w:rPr>
            </w:pPr>
            <w:r>
              <w:rPr>
                <w:rFonts w:ascii="Times New Roman" w:hAnsi="Times New Roman" w:cs="Times New Roman"/>
                <w:sz w:val="24"/>
                <w:szCs w:val="24"/>
              </w:rPr>
              <w:t>24.01</w:t>
            </w:r>
          </w:p>
        </w:tc>
        <w:tc>
          <w:tcPr>
            <w:tcW w:w="7408" w:type="dxa"/>
            <w:tcBorders>
              <w:left w:val="single" w:sz="4" w:space="0" w:color="auto"/>
              <w:right w:val="single" w:sz="4" w:space="0" w:color="auto"/>
            </w:tcBorders>
            <w:shd w:val="clear" w:color="auto" w:fill="FFFFFF" w:themeFill="background1"/>
          </w:tcPr>
          <w:p w:rsidR="00FF1C57" w:rsidRPr="00B66904" w:rsidRDefault="00FF1C57" w:rsidP="00861081">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5A2B1B" w:rsidRDefault="00FF1C57" w:rsidP="00861081">
            <w:pPr>
              <w:spacing w:after="0" w:line="240" w:lineRule="auto"/>
              <w:jc w:val="center"/>
              <w:rPr>
                <w:rFonts w:ascii="Times New Roman" w:eastAsia="Times New Roman" w:hAnsi="Times New Roman" w:cs="Times New Roman"/>
                <w:b/>
                <w:color w:val="000000"/>
                <w:sz w:val="28"/>
                <w:szCs w:val="28"/>
              </w:rPr>
            </w:pP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0D1FAE" w:rsidRDefault="00FF1C57" w:rsidP="00861081">
            <w:pPr>
              <w:spacing w:after="0" w:line="240" w:lineRule="auto"/>
              <w:rPr>
                <w:rFonts w:ascii="Times New Roman" w:eastAsia="Times New Roman" w:hAnsi="Times New Roman" w:cs="Times New Roman"/>
                <w:b/>
                <w:color w:val="000000"/>
                <w:sz w:val="28"/>
                <w:szCs w:val="28"/>
              </w:rPr>
            </w:pPr>
            <w:r w:rsidRPr="000D1FAE">
              <w:rPr>
                <w:rFonts w:ascii="Times New Roman" w:eastAsia="Times New Roman" w:hAnsi="Times New Roman" w:cs="Times New Roman"/>
                <w:b/>
                <w:color w:val="000000"/>
                <w:sz w:val="28"/>
                <w:szCs w:val="28"/>
              </w:rPr>
              <w:t xml:space="preserve">Глава </w:t>
            </w:r>
            <w:proofErr w:type="spellStart"/>
            <w:r w:rsidRPr="000D1FAE">
              <w:rPr>
                <w:rFonts w:ascii="Times New Roman" w:eastAsia="Times New Roman" w:hAnsi="Times New Roman" w:cs="Times New Roman"/>
                <w:b/>
                <w:color w:val="000000"/>
                <w:sz w:val="28"/>
                <w:szCs w:val="28"/>
              </w:rPr>
              <w:t>X</w:t>
            </w:r>
            <w:r w:rsidRPr="0011512C">
              <w:rPr>
                <w:rFonts w:ascii="Times New Roman" w:eastAsia="Times New Roman" w:hAnsi="Times New Roman" w:cs="Times New Roman"/>
                <w:b/>
                <w:color w:val="000000"/>
                <w:sz w:val="28"/>
                <w:szCs w:val="28"/>
              </w:rPr>
              <w:t>I</w:t>
            </w:r>
            <w:r>
              <w:rPr>
                <w:rFonts w:ascii="Times New Roman" w:eastAsia="Times New Roman" w:hAnsi="Times New Roman" w:cs="Times New Roman"/>
                <w:b/>
                <w:color w:val="000000"/>
                <w:sz w:val="28"/>
                <w:szCs w:val="28"/>
              </w:rPr>
              <w:t>.Комбинаторика</w:t>
            </w:r>
            <w:proofErr w:type="spellEnd"/>
          </w:p>
          <w:p w:rsidR="00FF1C57" w:rsidRPr="00AB4340" w:rsidRDefault="00FF1C57" w:rsidP="00861081">
            <w:pPr>
              <w:pStyle w:val="a8"/>
              <w:rPr>
                <w:rFonts w:ascii="Times New Roman" w:eastAsia="Times New Roman" w:hAnsi="Times New Roman" w:cs="Times New Roman"/>
                <w:b/>
                <w:sz w:val="28"/>
                <w:szCs w:val="28"/>
              </w:rPr>
            </w:pPr>
            <w:proofErr w:type="gramStart"/>
            <w:r w:rsidRPr="00AB4340">
              <w:rPr>
                <w:rFonts w:ascii="Times New Roman" w:eastAsia="Times New Roman" w:hAnsi="Times New Roman" w:cs="Times New Roman"/>
                <w:b/>
                <w:color w:val="000000"/>
                <w:sz w:val="28"/>
                <w:szCs w:val="28"/>
              </w:rPr>
              <w:t>Комбинаторные</w:t>
            </w:r>
            <w:proofErr w:type="gramEnd"/>
            <w:r w:rsidRPr="00AB4340">
              <w:rPr>
                <w:rFonts w:ascii="Times New Roman" w:eastAsia="Times New Roman" w:hAnsi="Times New Roman" w:cs="Times New Roman"/>
                <w:b/>
                <w:color w:val="000000"/>
                <w:sz w:val="28"/>
                <w:szCs w:val="28"/>
              </w:rPr>
              <w:t xml:space="preserve"> задач. Перестановки. Размещения. Сочетания и их свойства. Биномиальная формула Ньютона.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5A2B1B" w:rsidRDefault="00FF1C57" w:rsidP="00861081">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13 ч </w:t>
            </w:r>
          </w:p>
        </w:tc>
        <w:tc>
          <w:tcPr>
            <w:tcW w:w="6095" w:type="dxa"/>
            <w:vMerge w:val="restart"/>
            <w:tcBorders>
              <w:top w:val="single" w:sz="4" w:space="0" w:color="auto"/>
              <w:left w:val="single" w:sz="4" w:space="0" w:color="auto"/>
              <w:right w:val="single" w:sz="4" w:space="0" w:color="auto"/>
            </w:tcBorders>
            <w:shd w:val="clear" w:color="auto" w:fill="FFFFFF" w:themeFill="background1"/>
          </w:tcPr>
          <w:p w:rsidR="00FF1C57" w:rsidRDefault="00FF1C57" w:rsidP="00861081">
            <w:pPr>
              <w:autoSpaceDE w:val="0"/>
              <w:autoSpaceDN w:val="0"/>
              <w:adjustRightInd w:val="0"/>
              <w:spacing w:after="0" w:line="240" w:lineRule="auto"/>
              <w:jc w:val="both"/>
              <w:rPr>
                <w:rFonts w:ascii="Times New Roman" w:hAnsi="Times New Roman" w:cs="Times New Roman"/>
                <w:sz w:val="24"/>
                <w:szCs w:val="24"/>
              </w:rPr>
            </w:pPr>
            <w:r w:rsidRPr="00B66904">
              <w:rPr>
                <w:rFonts w:ascii="Times New Roman" w:hAnsi="Times New Roman" w:cs="Times New Roman"/>
                <w:sz w:val="24"/>
                <w:szCs w:val="24"/>
              </w:rPr>
              <w:t>Применять при решении математических задач метод математической индукции.</w:t>
            </w:r>
          </w:p>
          <w:p w:rsidR="00FF1C57" w:rsidRDefault="00FF1C57" w:rsidP="0086108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Применять правило произведения при выводе формулы числа перестановок.</w:t>
            </w:r>
          </w:p>
          <w:p w:rsidR="00FF1C57" w:rsidRDefault="00FF1C57" w:rsidP="0086108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Создавать математические модели для решения комбинаторных задач с помощью подсчета числа размещений, перестановок, сочетаний.</w:t>
            </w:r>
          </w:p>
          <w:p w:rsidR="00FF1C57" w:rsidRPr="00B66904" w:rsidRDefault="00FF1C57" w:rsidP="0086108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Находить число перестановок с </w:t>
            </w:r>
            <w:proofErr w:type="spellStart"/>
            <w:r>
              <w:rPr>
                <w:rFonts w:ascii="Times New Roman" w:hAnsi="Times New Roman" w:cs="Times New Roman"/>
                <w:sz w:val="24"/>
                <w:szCs w:val="24"/>
              </w:rPr>
              <w:t>повторениями</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ешать</w:t>
            </w:r>
            <w:proofErr w:type="spellEnd"/>
            <w:r>
              <w:rPr>
                <w:rFonts w:ascii="Times New Roman" w:hAnsi="Times New Roman" w:cs="Times New Roman"/>
                <w:sz w:val="24"/>
                <w:szCs w:val="24"/>
              </w:rPr>
              <w:t xml:space="preserve"> комбинаторные задачи, сводящихся к подсчету числа сочетаний с повторениями. Применять формулу бинома Ньютона. При возведении бинома в  натуральную степень находить биномиальные коэффициенты при помощи треугольника Паскаля.</w:t>
            </w:r>
          </w:p>
        </w:tc>
        <w:tc>
          <w:tcPr>
            <w:tcW w:w="7408" w:type="dxa"/>
            <w:tcBorders>
              <w:top w:val="single" w:sz="4" w:space="0" w:color="auto"/>
              <w:left w:val="single" w:sz="4" w:space="0" w:color="auto"/>
              <w:right w:val="single" w:sz="4" w:space="0" w:color="auto"/>
            </w:tcBorders>
            <w:shd w:val="clear" w:color="auto" w:fill="FFFFFF" w:themeFill="background1"/>
          </w:tcPr>
          <w:p w:rsidR="00FF1C57" w:rsidRPr="00B66904" w:rsidRDefault="00FF1C57" w:rsidP="00861081">
            <w:pPr>
              <w:autoSpaceDE w:val="0"/>
              <w:autoSpaceDN w:val="0"/>
              <w:adjustRightInd w:val="0"/>
              <w:spacing w:after="0" w:line="240" w:lineRule="auto"/>
              <w:jc w:val="both"/>
              <w:rPr>
                <w:rFonts w:ascii="Times New Roman" w:hAnsi="Times New Roman" w:cs="Times New Roman"/>
                <w:sz w:val="24"/>
                <w:szCs w:val="24"/>
              </w:rPr>
            </w:pPr>
          </w:p>
        </w:tc>
        <w:tc>
          <w:tcPr>
            <w:tcW w:w="7408" w:type="dxa"/>
            <w:tcBorders>
              <w:top w:val="single" w:sz="4" w:space="0" w:color="auto"/>
              <w:left w:val="single" w:sz="4" w:space="0" w:color="auto"/>
              <w:right w:val="single" w:sz="4" w:space="0" w:color="auto"/>
            </w:tcBorders>
            <w:shd w:val="clear" w:color="auto" w:fill="FFFFFF" w:themeFill="background1"/>
          </w:tcPr>
          <w:p w:rsidR="00FF1C57" w:rsidRPr="00B66904" w:rsidRDefault="00FF1C57" w:rsidP="00861081">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pStyle w:val="a8"/>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p w:rsidR="00FF1C57" w:rsidRPr="00F774F7" w:rsidRDefault="00FF1C57" w:rsidP="00861081">
            <w:pPr>
              <w:pStyle w:val="a8"/>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774F7" w:rsidRDefault="00FF1C57" w:rsidP="00861081">
            <w:pPr>
              <w:pStyle w:val="a8"/>
              <w:spacing w:line="276" w:lineRule="auto"/>
              <w:rPr>
                <w:rFonts w:ascii="Times New Roman" w:hAnsi="Times New Roman" w:cs="Times New Roman"/>
                <w:sz w:val="24"/>
                <w:szCs w:val="24"/>
              </w:rPr>
            </w:pPr>
            <w:r w:rsidRPr="00F774F7">
              <w:rPr>
                <w:rFonts w:ascii="Times New Roman" w:eastAsia="Times New Roman" w:hAnsi="Times New Roman" w:cs="Times New Roman"/>
                <w:sz w:val="24"/>
                <w:szCs w:val="24"/>
              </w:rPr>
              <w:t xml:space="preserve">§ 60. </w:t>
            </w:r>
            <w:r w:rsidRPr="00F774F7">
              <w:rPr>
                <w:rFonts w:ascii="Times New Roman" w:hAnsi="Times New Roman" w:cs="Times New Roman"/>
                <w:sz w:val="24"/>
                <w:szCs w:val="24"/>
              </w:rPr>
              <w:t xml:space="preserve">Правило произведения  </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774F7" w:rsidRDefault="00FF1C57" w:rsidP="00861081">
            <w:pPr>
              <w:pStyle w:val="a8"/>
              <w:spacing w:line="276" w:lineRule="auto"/>
              <w:jc w:val="center"/>
              <w:rPr>
                <w:rFonts w:ascii="Times New Roman" w:hAnsi="Times New Roman" w:cs="Times New Roman"/>
                <w:sz w:val="24"/>
                <w:szCs w:val="24"/>
              </w:rPr>
            </w:pPr>
            <w:r w:rsidRPr="00F774F7">
              <w:rPr>
                <w:rFonts w:ascii="Times New Roman" w:hAnsi="Times New Roman" w:cs="Times New Roman"/>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Pr="007A3A73" w:rsidRDefault="00FF1C57" w:rsidP="00861081">
            <w:pPr>
              <w:autoSpaceDE w:val="0"/>
              <w:autoSpaceDN w:val="0"/>
              <w:adjustRightInd w:val="0"/>
              <w:spacing w:after="0" w:line="240" w:lineRule="auto"/>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7A3A73" w:rsidRDefault="003850D0" w:rsidP="008610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25.26.01</w:t>
            </w:r>
          </w:p>
        </w:tc>
        <w:tc>
          <w:tcPr>
            <w:tcW w:w="7408" w:type="dxa"/>
            <w:tcBorders>
              <w:left w:val="single" w:sz="4" w:space="0" w:color="auto"/>
              <w:right w:val="single" w:sz="4" w:space="0" w:color="auto"/>
            </w:tcBorders>
            <w:shd w:val="clear" w:color="auto" w:fill="FFFFFF" w:themeFill="background1"/>
          </w:tcPr>
          <w:p w:rsidR="00FF1C57" w:rsidRPr="007A3A73" w:rsidRDefault="00FF1C57" w:rsidP="00861081">
            <w:pPr>
              <w:autoSpaceDE w:val="0"/>
              <w:autoSpaceDN w:val="0"/>
              <w:adjustRightInd w:val="0"/>
              <w:spacing w:after="0" w:line="240" w:lineRule="auto"/>
              <w:rPr>
                <w:rFonts w:ascii="Times New Roman" w:hAnsi="Times New Roman" w:cs="Times New Roman"/>
                <w:sz w:val="24"/>
                <w:szCs w:val="24"/>
              </w:rPr>
            </w:pPr>
          </w:p>
        </w:tc>
      </w:tr>
      <w:tr w:rsidR="00FF1C57" w:rsidRPr="005A2B1B" w:rsidTr="00FF1C57">
        <w:trPr>
          <w:trHeight w:val="200"/>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pStyle w:val="a8"/>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p w:rsidR="00FF1C57" w:rsidRPr="00F774F7" w:rsidRDefault="00FF1C57" w:rsidP="00861081">
            <w:pPr>
              <w:pStyle w:val="a8"/>
              <w:spacing w:line="276" w:lineRule="auto"/>
              <w:rPr>
                <w:rFonts w:ascii="Times New Roman" w:hAnsi="Times New Roman" w:cs="Times New Roman"/>
                <w:sz w:val="24"/>
                <w:szCs w:val="24"/>
              </w:rPr>
            </w:pPr>
            <w:r>
              <w:rPr>
                <w:rFonts w:ascii="Times New Roman" w:eastAsia="Times New Roman" w:hAnsi="Times New Roman" w:cs="Times New Roman"/>
                <w:sz w:val="24"/>
                <w:szCs w:val="24"/>
              </w:rPr>
              <w:t>108</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774F7" w:rsidRDefault="00FF1C57" w:rsidP="00861081">
            <w:pPr>
              <w:pStyle w:val="a8"/>
              <w:spacing w:line="276" w:lineRule="auto"/>
              <w:rPr>
                <w:rFonts w:ascii="Times New Roman" w:hAnsi="Times New Roman" w:cs="Times New Roman"/>
                <w:sz w:val="24"/>
                <w:szCs w:val="24"/>
              </w:rPr>
            </w:pPr>
            <w:r w:rsidRPr="00F774F7">
              <w:rPr>
                <w:rFonts w:ascii="Times New Roman" w:eastAsia="Times New Roman" w:hAnsi="Times New Roman" w:cs="Times New Roman"/>
                <w:sz w:val="24"/>
                <w:szCs w:val="24"/>
              </w:rPr>
              <w:t xml:space="preserve">§ 61. </w:t>
            </w:r>
            <w:r w:rsidRPr="00F774F7">
              <w:rPr>
                <w:rFonts w:ascii="Times New Roman" w:hAnsi="Times New Roman" w:cs="Times New Roman"/>
                <w:sz w:val="24"/>
                <w:szCs w:val="24"/>
              </w:rPr>
              <w:t>Перестановки.</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774F7" w:rsidRDefault="00FF1C57" w:rsidP="00861081">
            <w:pPr>
              <w:pStyle w:val="a8"/>
              <w:spacing w:line="276" w:lineRule="auto"/>
              <w:jc w:val="center"/>
              <w:rPr>
                <w:rFonts w:ascii="Times New Roman" w:hAnsi="Times New Roman" w:cs="Times New Roman"/>
                <w:sz w:val="24"/>
                <w:szCs w:val="24"/>
              </w:rPr>
            </w:pPr>
            <w:r w:rsidRPr="00F774F7">
              <w:rPr>
                <w:rFonts w:ascii="Times New Roman" w:hAnsi="Times New Roman" w:cs="Times New Roman"/>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Pr="007A3A73" w:rsidRDefault="00FF1C57" w:rsidP="00861081">
            <w:pPr>
              <w:autoSpaceDE w:val="0"/>
              <w:autoSpaceDN w:val="0"/>
              <w:adjustRightInd w:val="0"/>
              <w:spacing w:after="0" w:line="240" w:lineRule="auto"/>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7A3A73" w:rsidRDefault="003850D0" w:rsidP="008610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27.29.01</w:t>
            </w:r>
          </w:p>
        </w:tc>
        <w:tc>
          <w:tcPr>
            <w:tcW w:w="7408" w:type="dxa"/>
            <w:tcBorders>
              <w:left w:val="single" w:sz="4" w:space="0" w:color="auto"/>
              <w:right w:val="single" w:sz="4" w:space="0" w:color="auto"/>
            </w:tcBorders>
            <w:shd w:val="clear" w:color="auto" w:fill="FFFFFF" w:themeFill="background1"/>
          </w:tcPr>
          <w:p w:rsidR="00FF1C57" w:rsidRPr="007A3A73" w:rsidRDefault="00FF1C57" w:rsidP="00861081">
            <w:pPr>
              <w:autoSpaceDE w:val="0"/>
              <w:autoSpaceDN w:val="0"/>
              <w:adjustRightInd w:val="0"/>
              <w:spacing w:after="0" w:line="240" w:lineRule="auto"/>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pStyle w:val="a8"/>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p w:rsidR="00FF1C57" w:rsidRPr="00F774F7" w:rsidRDefault="00FF1C57" w:rsidP="00861081">
            <w:pPr>
              <w:pStyle w:val="a8"/>
              <w:spacing w:line="276" w:lineRule="auto"/>
              <w:rPr>
                <w:rFonts w:ascii="Times New Roman" w:hAnsi="Times New Roman" w:cs="Times New Roman"/>
                <w:sz w:val="24"/>
                <w:szCs w:val="24"/>
              </w:rPr>
            </w:pPr>
            <w:r>
              <w:rPr>
                <w:rFonts w:ascii="Times New Roman" w:eastAsia="Times New Roman" w:hAnsi="Times New Roman" w:cs="Times New Roman"/>
                <w:sz w:val="24"/>
                <w:szCs w:val="24"/>
              </w:rPr>
              <w:t>110</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774F7" w:rsidRDefault="00FF1C57" w:rsidP="00861081">
            <w:pPr>
              <w:pStyle w:val="a8"/>
              <w:spacing w:line="276" w:lineRule="auto"/>
              <w:rPr>
                <w:rFonts w:ascii="Times New Roman" w:hAnsi="Times New Roman" w:cs="Times New Roman"/>
                <w:sz w:val="24"/>
                <w:szCs w:val="24"/>
              </w:rPr>
            </w:pPr>
            <w:r w:rsidRPr="00F774F7">
              <w:rPr>
                <w:rFonts w:ascii="Times New Roman" w:eastAsia="Times New Roman" w:hAnsi="Times New Roman" w:cs="Times New Roman"/>
                <w:sz w:val="24"/>
                <w:szCs w:val="24"/>
              </w:rPr>
              <w:t xml:space="preserve">§ 62. </w:t>
            </w:r>
            <w:r w:rsidRPr="00F774F7">
              <w:rPr>
                <w:rFonts w:ascii="Times New Roman" w:hAnsi="Times New Roman" w:cs="Times New Roman"/>
                <w:sz w:val="24"/>
                <w:szCs w:val="24"/>
              </w:rPr>
              <w:t>Размещения.</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774F7" w:rsidRDefault="00FF1C57" w:rsidP="00861081">
            <w:pPr>
              <w:pStyle w:val="a8"/>
              <w:spacing w:line="276" w:lineRule="auto"/>
              <w:jc w:val="center"/>
              <w:rPr>
                <w:rFonts w:ascii="Times New Roman" w:hAnsi="Times New Roman" w:cs="Times New Roman"/>
                <w:sz w:val="24"/>
                <w:szCs w:val="24"/>
              </w:rPr>
            </w:pPr>
            <w:r w:rsidRPr="00F774F7">
              <w:rPr>
                <w:rFonts w:ascii="Times New Roman" w:hAnsi="Times New Roman" w:cs="Times New Roman"/>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Pr="007A3A73" w:rsidRDefault="00FF1C57" w:rsidP="00861081">
            <w:pPr>
              <w:autoSpaceDE w:val="0"/>
              <w:autoSpaceDN w:val="0"/>
              <w:adjustRightInd w:val="0"/>
              <w:spacing w:after="0" w:line="240" w:lineRule="auto"/>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7A3A73" w:rsidRDefault="003850D0" w:rsidP="008610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29.30.01</w:t>
            </w:r>
          </w:p>
        </w:tc>
        <w:tc>
          <w:tcPr>
            <w:tcW w:w="7408" w:type="dxa"/>
            <w:tcBorders>
              <w:left w:val="single" w:sz="4" w:space="0" w:color="auto"/>
              <w:right w:val="single" w:sz="4" w:space="0" w:color="auto"/>
            </w:tcBorders>
            <w:shd w:val="clear" w:color="auto" w:fill="FFFFFF" w:themeFill="background1"/>
          </w:tcPr>
          <w:p w:rsidR="00FF1C57" w:rsidRPr="007A3A73" w:rsidRDefault="00FF1C57" w:rsidP="00861081">
            <w:pPr>
              <w:autoSpaceDE w:val="0"/>
              <w:autoSpaceDN w:val="0"/>
              <w:adjustRightInd w:val="0"/>
              <w:spacing w:after="0" w:line="240" w:lineRule="auto"/>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pStyle w:val="a8"/>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p w:rsidR="00FF1C57" w:rsidRPr="00F774F7" w:rsidRDefault="00FF1C57" w:rsidP="00861081">
            <w:pPr>
              <w:pStyle w:val="a8"/>
              <w:spacing w:line="276" w:lineRule="auto"/>
              <w:rPr>
                <w:rFonts w:ascii="Times New Roman" w:hAnsi="Times New Roman" w:cs="Times New Roman"/>
                <w:sz w:val="24"/>
                <w:szCs w:val="24"/>
              </w:rPr>
            </w:pPr>
            <w:r>
              <w:rPr>
                <w:rFonts w:ascii="Times New Roman" w:eastAsia="Times New Roman" w:hAnsi="Times New Roman" w:cs="Times New Roman"/>
                <w:sz w:val="24"/>
                <w:szCs w:val="24"/>
              </w:rPr>
              <w:t>112</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774F7" w:rsidRDefault="00FF1C57" w:rsidP="00861081">
            <w:pPr>
              <w:pStyle w:val="a8"/>
              <w:spacing w:line="276" w:lineRule="auto"/>
              <w:rPr>
                <w:rFonts w:ascii="Times New Roman" w:hAnsi="Times New Roman" w:cs="Times New Roman"/>
                <w:sz w:val="24"/>
                <w:szCs w:val="24"/>
              </w:rPr>
            </w:pPr>
            <w:r w:rsidRPr="00F774F7">
              <w:rPr>
                <w:rFonts w:ascii="Times New Roman" w:eastAsia="Times New Roman" w:hAnsi="Times New Roman" w:cs="Times New Roman"/>
                <w:sz w:val="24"/>
                <w:szCs w:val="24"/>
              </w:rPr>
              <w:t xml:space="preserve">§ 63. </w:t>
            </w:r>
            <w:r w:rsidRPr="00F774F7">
              <w:rPr>
                <w:rFonts w:ascii="Times New Roman" w:hAnsi="Times New Roman" w:cs="Times New Roman"/>
                <w:sz w:val="24"/>
                <w:szCs w:val="24"/>
              </w:rPr>
              <w:t>Сочетания и их свойства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774F7" w:rsidRDefault="00FF1C57" w:rsidP="00861081">
            <w:pPr>
              <w:pStyle w:val="a8"/>
              <w:spacing w:line="276" w:lineRule="auto"/>
              <w:jc w:val="center"/>
              <w:rPr>
                <w:rFonts w:ascii="Times New Roman" w:hAnsi="Times New Roman" w:cs="Times New Roman"/>
                <w:sz w:val="24"/>
                <w:szCs w:val="24"/>
              </w:rPr>
            </w:pPr>
            <w:r w:rsidRPr="00F774F7">
              <w:rPr>
                <w:rFonts w:ascii="Times New Roman" w:hAnsi="Times New Roman" w:cs="Times New Roman"/>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Pr="007A3A73" w:rsidRDefault="00FF1C57" w:rsidP="00861081">
            <w:pPr>
              <w:autoSpaceDE w:val="0"/>
              <w:autoSpaceDN w:val="0"/>
              <w:adjustRightInd w:val="0"/>
              <w:spacing w:after="0" w:line="240" w:lineRule="auto"/>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7A3A73" w:rsidRDefault="003850D0" w:rsidP="008610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31.01.1.02</w:t>
            </w:r>
          </w:p>
        </w:tc>
        <w:tc>
          <w:tcPr>
            <w:tcW w:w="7408" w:type="dxa"/>
            <w:tcBorders>
              <w:left w:val="single" w:sz="4" w:space="0" w:color="auto"/>
              <w:right w:val="single" w:sz="4" w:space="0" w:color="auto"/>
            </w:tcBorders>
            <w:shd w:val="clear" w:color="auto" w:fill="FFFFFF" w:themeFill="background1"/>
          </w:tcPr>
          <w:p w:rsidR="00FF1C57" w:rsidRPr="007A3A73" w:rsidRDefault="00FF1C57" w:rsidP="00861081">
            <w:pPr>
              <w:autoSpaceDE w:val="0"/>
              <w:autoSpaceDN w:val="0"/>
              <w:adjustRightInd w:val="0"/>
              <w:spacing w:after="0" w:line="240" w:lineRule="auto"/>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pStyle w:val="a8"/>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p w:rsidR="00FF1C57" w:rsidRPr="00F774F7" w:rsidRDefault="00FF1C57" w:rsidP="00861081">
            <w:pPr>
              <w:pStyle w:val="a8"/>
              <w:spacing w:line="276" w:lineRule="auto"/>
              <w:rPr>
                <w:rFonts w:ascii="Times New Roman" w:hAnsi="Times New Roman" w:cs="Times New Roman"/>
                <w:sz w:val="24"/>
                <w:szCs w:val="24"/>
              </w:rPr>
            </w:pPr>
            <w:r>
              <w:rPr>
                <w:rFonts w:ascii="Times New Roman" w:eastAsia="Times New Roman" w:hAnsi="Times New Roman" w:cs="Times New Roman"/>
                <w:sz w:val="24"/>
                <w:szCs w:val="24"/>
              </w:rPr>
              <w:t>114</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774F7" w:rsidRDefault="00FF1C57" w:rsidP="00861081">
            <w:pPr>
              <w:pStyle w:val="a8"/>
              <w:spacing w:line="276" w:lineRule="auto"/>
              <w:rPr>
                <w:rFonts w:ascii="Times New Roman" w:hAnsi="Times New Roman" w:cs="Times New Roman"/>
                <w:sz w:val="24"/>
                <w:szCs w:val="24"/>
              </w:rPr>
            </w:pPr>
            <w:r w:rsidRPr="00F774F7">
              <w:rPr>
                <w:rFonts w:ascii="Times New Roman" w:eastAsia="Times New Roman" w:hAnsi="Times New Roman" w:cs="Times New Roman"/>
                <w:sz w:val="24"/>
                <w:szCs w:val="24"/>
              </w:rPr>
              <w:t xml:space="preserve">§ 64. </w:t>
            </w:r>
            <w:r w:rsidRPr="00F774F7">
              <w:rPr>
                <w:rFonts w:ascii="Times New Roman" w:hAnsi="Times New Roman" w:cs="Times New Roman"/>
                <w:sz w:val="24"/>
                <w:szCs w:val="24"/>
              </w:rPr>
              <w:t>Бином Ньютона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774F7" w:rsidRDefault="00FF1C57" w:rsidP="00861081">
            <w:pPr>
              <w:pStyle w:val="a8"/>
              <w:spacing w:line="276" w:lineRule="auto"/>
              <w:jc w:val="center"/>
              <w:rPr>
                <w:rFonts w:ascii="Times New Roman" w:hAnsi="Times New Roman" w:cs="Times New Roman"/>
                <w:sz w:val="24"/>
                <w:szCs w:val="24"/>
              </w:rPr>
            </w:pPr>
            <w:r w:rsidRPr="00F774F7">
              <w:rPr>
                <w:rFonts w:ascii="Times New Roman" w:hAnsi="Times New Roman" w:cs="Times New Roman"/>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Pr="007A3A73" w:rsidRDefault="00FF1C57" w:rsidP="00861081">
            <w:pPr>
              <w:autoSpaceDE w:val="0"/>
              <w:autoSpaceDN w:val="0"/>
              <w:adjustRightInd w:val="0"/>
              <w:spacing w:after="0" w:line="240" w:lineRule="auto"/>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7A3A73" w:rsidRDefault="003850D0" w:rsidP="008610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2-3.02</w:t>
            </w:r>
          </w:p>
        </w:tc>
        <w:tc>
          <w:tcPr>
            <w:tcW w:w="7408" w:type="dxa"/>
            <w:tcBorders>
              <w:left w:val="single" w:sz="4" w:space="0" w:color="auto"/>
              <w:right w:val="single" w:sz="4" w:space="0" w:color="auto"/>
            </w:tcBorders>
            <w:shd w:val="clear" w:color="auto" w:fill="FFFFFF" w:themeFill="background1"/>
          </w:tcPr>
          <w:p w:rsidR="00FF1C57" w:rsidRPr="007A3A73" w:rsidRDefault="00FF1C57" w:rsidP="00861081">
            <w:pPr>
              <w:autoSpaceDE w:val="0"/>
              <w:autoSpaceDN w:val="0"/>
              <w:adjustRightInd w:val="0"/>
              <w:spacing w:after="0" w:line="240" w:lineRule="auto"/>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pStyle w:val="a8"/>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p w:rsidR="00FF1C57" w:rsidRPr="00F774F7" w:rsidRDefault="00FF1C57" w:rsidP="00861081">
            <w:pPr>
              <w:pStyle w:val="a8"/>
              <w:spacing w:line="276" w:lineRule="auto"/>
              <w:rPr>
                <w:rFonts w:ascii="Times New Roman" w:hAnsi="Times New Roman" w:cs="Times New Roman"/>
                <w:sz w:val="24"/>
                <w:szCs w:val="24"/>
              </w:rPr>
            </w:pPr>
            <w:r>
              <w:rPr>
                <w:rFonts w:ascii="Times New Roman" w:eastAsia="Times New Roman" w:hAnsi="Times New Roman" w:cs="Times New Roman"/>
                <w:sz w:val="24"/>
                <w:szCs w:val="24"/>
              </w:rPr>
              <w:t>116</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774F7" w:rsidRDefault="00FF1C57" w:rsidP="00861081">
            <w:pPr>
              <w:pStyle w:val="a8"/>
              <w:spacing w:line="276" w:lineRule="auto"/>
              <w:rPr>
                <w:rFonts w:ascii="Times New Roman" w:hAnsi="Times New Roman" w:cs="Times New Roman"/>
                <w:sz w:val="24"/>
                <w:szCs w:val="24"/>
              </w:rPr>
            </w:pPr>
            <w:r w:rsidRPr="00F774F7">
              <w:rPr>
                <w:rFonts w:ascii="Times New Roman" w:eastAsia="Times New Roman" w:hAnsi="Times New Roman" w:cs="Times New Roman"/>
                <w:sz w:val="24"/>
                <w:szCs w:val="24"/>
              </w:rPr>
              <w:t>Уроки обобщения и систематизации  знаний</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774F7" w:rsidRDefault="00FF1C57" w:rsidP="00861081">
            <w:pPr>
              <w:pStyle w:val="a8"/>
              <w:spacing w:line="276" w:lineRule="auto"/>
              <w:jc w:val="center"/>
              <w:rPr>
                <w:rFonts w:ascii="Times New Roman" w:hAnsi="Times New Roman" w:cs="Times New Roman"/>
                <w:sz w:val="24"/>
                <w:szCs w:val="24"/>
              </w:rPr>
            </w:pPr>
            <w:r w:rsidRPr="00F774F7">
              <w:rPr>
                <w:rFonts w:ascii="Times New Roman" w:hAnsi="Times New Roman" w:cs="Times New Roman"/>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Pr="007A3A73" w:rsidRDefault="00FF1C57" w:rsidP="00861081">
            <w:pPr>
              <w:autoSpaceDE w:val="0"/>
              <w:autoSpaceDN w:val="0"/>
              <w:adjustRightInd w:val="0"/>
              <w:spacing w:after="0" w:line="240" w:lineRule="auto"/>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7A3A73" w:rsidRDefault="003850D0" w:rsidP="008610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5-6.02</w:t>
            </w:r>
          </w:p>
        </w:tc>
        <w:tc>
          <w:tcPr>
            <w:tcW w:w="7408" w:type="dxa"/>
            <w:tcBorders>
              <w:left w:val="single" w:sz="4" w:space="0" w:color="auto"/>
              <w:right w:val="single" w:sz="4" w:space="0" w:color="auto"/>
            </w:tcBorders>
            <w:shd w:val="clear" w:color="auto" w:fill="FFFFFF" w:themeFill="background1"/>
          </w:tcPr>
          <w:p w:rsidR="00FF1C57" w:rsidRPr="007A3A73" w:rsidRDefault="00FF1C57" w:rsidP="00861081">
            <w:pPr>
              <w:autoSpaceDE w:val="0"/>
              <w:autoSpaceDN w:val="0"/>
              <w:adjustRightInd w:val="0"/>
              <w:spacing w:after="0" w:line="240" w:lineRule="auto"/>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jc w:val="center"/>
            </w:pPr>
            <w:r>
              <w:rPr>
                <w:rFonts w:ascii="Times New Roman" w:eastAsia="Times New Roman" w:hAnsi="Times New Roman" w:cs="Times New Roman"/>
                <w:b/>
                <w:color w:val="000000"/>
                <w:sz w:val="28"/>
                <w:szCs w:val="28"/>
              </w:rPr>
              <w:t>117</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E2CE0" w:rsidRDefault="00FF1C57" w:rsidP="00861081">
            <w:pPr>
              <w:spacing w:after="0" w:line="240" w:lineRule="auto"/>
              <w:rPr>
                <w:rFonts w:ascii="Times New Roman" w:eastAsia="Times New Roman" w:hAnsi="Times New Roman" w:cs="Times New Roman"/>
                <w:i/>
                <w:sz w:val="24"/>
                <w:szCs w:val="24"/>
              </w:rPr>
            </w:pPr>
            <w:r w:rsidRPr="00FF1C57">
              <w:rPr>
                <w:rFonts w:ascii="Times New Roman" w:hAnsi="Times New Roman" w:cs="Times New Roman"/>
                <w:b/>
                <w:sz w:val="24"/>
              </w:rPr>
              <w:t>Контрольная работа №7 по теме "</w:t>
            </w:r>
            <w:r w:rsidRPr="00FF1C57">
              <w:rPr>
                <w:rFonts w:ascii="Times New Roman" w:hAnsi="Times New Roman" w:cs="Times New Roman"/>
                <w:b/>
                <w:bCs/>
                <w:sz w:val="24"/>
              </w:rPr>
              <w:t>Комбинаторика</w:t>
            </w:r>
            <w:r w:rsidRPr="002E2CE0">
              <w:rPr>
                <w:rFonts w:ascii="Times New Roman" w:hAnsi="Times New Roman" w:cs="Times New Roman"/>
                <w:bCs/>
                <w:i/>
                <w:sz w:val="24"/>
              </w:rPr>
              <w:t>"</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E660F2"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095" w:type="dxa"/>
            <w:vMerge/>
            <w:tcBorders>
              <w:left w:val="single" w:sz="4" w:space="0" w:color="auto"/>
              <w:right w:val="single" w:sz="4" w:space="0" w:color="auto"/>
            </w:tcBorders>
            <w:shd w:val="clear" w:color="auto" w:fill="FFFFFF" w:themeFill="background1"/>
          </w:tcPr>
          <w:p w:rsidR="00FF1C57" w:rsidRPr="007A3A73" w:rsidRDefault="00FF1C57" w:rsidP="00861081">
            <w:pPr>
              <w:autoSpaceDE w:val="0"/>
              <w:autoSpaceDN w:val="0"/>
              <w:adjustRightInd w:val="0"/>
              <w:spacing w:after="0" w:line="240" w:lineRule="auto"/>
              <w:rPr>
                <w:rFonts w:ascii="Times New Roman" w:hAnsi="Times New Roman" w:cs="Times New Roman"/>
                <w:sz w:val="24"/>
                <w:szCs w:val="24"/>
              </w:rPr>
            </w:pPr>
          </w:p>
        </w:tc>
        <w:tc>
          <w:tcPr>
            <w:tcW w:w="7408" w:type="dxa"/>
            <w:tcBorders>
              <w:left w:val="single" w:sz="4" w:space="0" w:color="auto"/>
              <w:right w:val="single" w:sz="4" w:space="0" w:color="auto"/>
            </w:tcBorders>
            <w:shd w:val="clear" w:color="auto" w:fill="FFFFFF" w:themeFill="background1"/>
          </w:tcPr>
          <w:p w:rsidR="00FF1C57" w:rsidRPr="007A3A73" w:rsidRDefault="003850D0" w:rsidP="008610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7.02</w:t>
            </w:r>
          </w:p>
        </w:tc>
        <w:tc>
          <w:tcPr>
            <w:tcW w:w="7408" w:type="dxa"/>
            <w:tcBorders>
              <w:left w:val="single" w:sz="4" w:space="0" w:color="auto"/>
              <w:right w:val="single" w:sz="4" w:space="0" w:color="auto"/>
            </w:tcBorders>
            <w:shd w:val="clear" w:color="auto" w:fill="FFFFFF" w:themeFill="background1"/>
          </w:tcPr>
          <w:p w:rsidR="00FF1C57" w:rsidRPr="007A3A73" w:rsidRDefault="00FF1C57" w:rsidP="00861081">
            <w:pPr>
              <w:autoSpaceDE w:val="0"/>
              <w:autoSpaceDN w:val="0"/>
              <w:adjustRightInd w:val="0"/>
              <w:spacing w:after="0" w:line="240" w:lineRule="auto"/>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961D1B" w:rsidRDefault="00FF1C57" w:rsidP="00861081">
            <w:pPr>
              <w:spacing w:after="0" w:line="240" w:lineRule="auto"/>
              <w:jc w:val="center"/>
              <w:rPr>
                <w:rFonts w:ascii="Times New Roman" w:eastAsia="Times New Roman" w:hAnsi="Times New Roman" w:cs="Times New Roman"/>
                <w:b/>
                <w:color w:val="000000"/>
                <w:sz w:val="28"/>
                <w:szCs w:val="28"/>
              </w:rPr>
            </w:pPr>
            <w:r w:rsidRPr="00961D1B">
              <w:rPr>
                <w:rFonts w:ascii="Times New Roman" w:eastAsia="Times New Roman" w:hAnsi="Times New Roman" w:cs="Times New Roman"/>
                <w:b/>
                <w:color w:val="000000"/>
                <w:sz w:val="28"/>
                <w:szCs w:val="28"/>
              </w:rPr>
              <w:t>7</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61873" w:rsidRDefault="00FF1C57" w:rsidP="00861081">
            <w:pPr>
              <w:spacing w:after="0" w:line="240" w:lineRule="auto"/>
              <w:rPr>
                <w:rFonts w:ascii="Times New Roman" w:hAnsi="Times New Roman" w:cs="Times New Roman"/>
                <w:b/>
                <w:bCs/>
                <w:sz w:val="28"/>
                <w:szCs w:val="28"/>
              </w:rPr>
            </w:pPr>
            <w:r w:rsidRPr="00C61873">
              <w:rPr>
                <w:rFonts w:ascii="Times New Roman" w:eastAsia="Times New Roman" w:hAnsi="Times New Roman" w:cs="Times New Roman"/>
                <w:b/>
                <w:color w:val="000000"/>
                <w:sz w:val="28"/>
                <w:szCs w:val="28"/>
              </w:rPr>
              <w:t>Глава XI</w:t>
            </w:r>
            <w:r w:rsidRPr="0011512C">
              <w:rPr>
                <w:rFonts w:ascii="Times New Roman" w:eastAsia="Times New Roman" w:hAnsi="Times New Roman" w:cs="Times New Roman"/>
                <w:b/>
                <w:color w:val="000000"/>
                <w:sz w:val="28"/>
                <w:szCs w:val="28"/>
              </w:rPr>
              <w:t>I</w:t>
            </w:r>
            <w:r w:rsidRPr="00C61873">
              <w:rPr>
                <w:rFonts w:ascii="Times New Roman" w:eastAsia="Times New Roman" w:hAnsi="Times New Roman" w:cs="Times New Roman"/>
                <w:b/>
                <w:color w:val="000000"/>
                <w:sz w:val="28"/>
                <w:szCs w:val="28"/>
              </w:rPr>
              <w:t xml:space="preserve">. </w:t>
            </w:r>
            <w:r w:rsidRPr="00C61873">
              <w:rPr>
                <w:rFonts w:ascii="Times New Roman" w:hAnsi="Times New Roman" w:cs="Times New Roman"/>
                <w:b/>
                <w:bCs/>
                <w:sz w:val="28"/>
                <w:szCs w:val="28"/>
              </w:rPr>
              <w:t>Элементы теории вероятностей.</w:t>
            </w:r>
          </w:p>
          <w:p w:rsidR="00FF1C57" w:rsidRPr="00AB4340" w:rsidRDefault="00FF1C57" w:rsidP="00861081">
            <w:pPr>
              <w:spacing w:after="0" w:line="240" w:lineRule="auto"/>
              <w:rPr>
                <w:rFonts w:ascii="Times New Roman" w:eastAsia="Times New Roman" w:hAnsi="Times New Roman" w:cs="Times New Roman"/>
                <w:b/>
                <w:sz w:val="24"/>
                <w:szCs w:val="24"/>
              </w:rPr>
            </w:pPr>
            <w:r w:rsidRPr="00AB4340">
              <w:rPr>
                <w:rFonts w:ascii="Times New Roman" w:eastAsia="Times New Roman" w:hAnsi="Times New Roman" w:cs="Times New Roman"/>
                <w:b/>
                <w:sz w:val="28"/>
                <w:szCs w:val="28"/>
              </w:rPr>
              <w:t>События. Комбинация событий. Противоположное событие. Вероятность события. Сложение вероятностей. Независимые события. Умножение вероятностей. Статистическая вероятность</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13 ч </w:t>
            </w:r>
          </w:p>
        </w:tc>
        <w:tc>
          <w:tcPr>
            <w:tcW w:w="6095" w:type="dxa"/>
            <w:vMerge w:val="restart"/>
            <w:tcBorders>
              <w:top w:val="single" w:sz="4" w:space="0" w:color="auto"/>
              <w:left w:val="single" w:sz="4" w:space="0" w:color="auto"/>
              <w:right w:val="single" w:sz="4" w:space="0" w:color="auto"/>
            </w:tcBorders>
            <w:shd w:val="clear" w:color="auto" w:fill="FFFFFF" w:themeFill="background1"/>
          </w:tcPr>
          <w:p w:rsidR="00FF1C57" w:rsidRPr="002A4816" w:rsidRDefault="00FF1C57" w:rsidP="00861081">
            <w:pPr>
              <w:autoSpaceDE w:val="0"/>
              <w:autoSpaceDN w:val="0"/>
              <w:adjustRightInd w:val="0"/>
              <w:spacing w:after="0" w:line="240" w:lineRule="auto"/>
              <w:jc w:val="both"/>
              <w:rPr>
                <w:rFonts w:ascii="Times New Roman" w:hAnsi="Times New Roman" w:cs="Times New Roman"/>
                <w:sz w:val="24"/>
                <w:szCs w:val="24"/>
              </w:rPr>
            </w:pPr>
            <w:r w:rsidRPr="002A4816">
              <w:rPr>
                <w:rFonts w:ascii="Times New Roman" w:hAnsi="Times New Roman" w:cs="Times New Roman"/>
                <w:sz w:val="24"/>
                <w:szCs w:val="24"/>
              </w:rPr>
              <w:t>Приводить примеры случайных, достоверных и невозможных событий. Знать определение суммы и произведения событий. Знать определение вероятности события в классическом понимании. Приводить примеры несовместных событий. Находить вероятность суммы несовместных событий.</w:t>
            </w:r>
          </w:p>
          <w:p w:rsidR="00FF1C57" w:rsidRPr="002A4816" w:rsidRDefault="00FF1C57" w:rsidP="00861081">
            <w:pPr>
              <w:autoSpaceDE w:val="0"/>
              <w:autoSpaceDN w:val="0"/>
              <w:adjustRightInd w:val="0"/>
              <w:spacing w:after="0" w:line="240" w:lineRule="auto"/>
              <w:jc w:val="both"/>
              <w:rPr>
                <w:rFonts w:ascii="Times New Roman" w:hAnsi="Times New Roman" w:cs="Times New Roman"/>
                <w:sz w:val="24"/>
                <w:szCs w:val="24"/>
              </w:rPr>
            </w:pPr>
            <w:r w:rsidRPr="002A4816">
              <w:rPr>
                <w:rFonts w:ascii="Times New Roman" w:hAnsi="Times New Roman" w:cs="Times New Roman"/>
                <w:sz w:val="24"/>
                <w:szCs w:val="24"/>
              </w:rPr>
              <w:t xml:space="preserve"> Находить вероятность суммы произвольных событий.</w:t>
            </w:r>
          </w:p>
          <w:p w:rsidR="00FF1C57" w:rsidRPr="002A4816" w:rsidRDefault="00FF1C57" w:rsidP="00861081">
            <w:pPr>
              <w:autoSpaceDE w:val="0"/>
              <w:autoSpaceDN w:val="0"/>
              <w:adjustRightInd w:val="0"/>
              <w:spacing w:after="0" w:line="240" w:lineRule="auto"/>
              <w:jc w:val="both"/>
              <w:rPr>
                <w:rFonts w:ascii="Times New Roman" w:hAnsi="Times New Roman" w:cs="Times New Roman"/>
                <w:sz w:val="24"/>
                <w:szCs w:val="24"/>
              </w:rPr>
            </w:pPr>
            <w:r w:rsidRPr="002A4816">
              <w:rPr>
                <w:rFonts w:ascii="Times New Roman" w:hAnsi="Times New Roman" w:cs="Times New Roman"/>
                <w:sz w:val="24"/>
                <w:szCs w:val="24"/>
              </w:rPr>
              <w:t xml:space="preserve"> Иметь представление об условной вероятности событий.</w:t>
            </w:r>
          </w:p>
          <w:p w:rsidR="00FF1C57" w:rsidRPr="002A4816" w:rsidRDefault="00FF1C57" w:rsidP="00861081">
            <w:pPr>
              <w:autoSpaceDE w:val="0"/>
              <w:autoSpaceDN w:val="0"/>
              <w:adjustRightInd w:val="0"/>
              <w:spacing w:after="0" w:line="240" w:lineRule="auto"/>
              <w:jc w:val="both"/>
              <w:rPr>
                <w:rFonts w:ascii="Times New Roman" w:hAnsi="Times New Roman" w:cs="Times New Roman"/>
                <w:sz w:val="24"/>
                <w:szCs w:val="24"/>
              </w:rPr>
            </w:pPr>
            <w:r w:rsidRPr="002A4816">
              <w:rPr>
                <w:rFonts w:ascii="Times New Roman" w:hAnsi="Times New Roman" w:cs="Times New Roman"/>
                <w:sz w:val="24"/>
                <w:szCs w:val="24"/>
              </w:rPr>
              <w:t>Иметь представление о независимости событий и находить вероятность совместного наступления таких событий.</w:t>
            </w:r>
          </w:p>
          <w:p w:rsidR="00FF1C57" w:rsidRPr="00961D1B" w:rsidRDefault="00FF1C57" w:rsidP="00861081">
            <w:pPr>
              <w:autoSpaceDE w:val="0"/>
              <w:autoSpaceDN w:val="0"/>
              <w:adjustRightInd w:val="0"/>
              <w:spacing w:after="0" w:line="240" w:lineRule="auto"/>
              <w:jc w:val="both"/>
              <w:rPr>
                <w:rFonts w:ascii="NewtonCSanPin-Regular" w:hAnsi="NewtonCSanPin-Regular" w:cs="NewtonCSanPin-Regular"/>
                <w:sz w:val="21"/>
                <w:szCs w:val="21"/>
              </w:rPr>
            </w:pPr>
            <w:r w:rsidRPr="002A4816">
              <w:rPr>
                <w:rFonts w:ascii="Times New Roman" w:hAnsi="Times New Roman" w:cs="Times New Roman"/>
                <w:sz w:val="24"/>
                <w:szCs w:val="24"/>
              </w:rPr>
              <w:t>Вычислять вероятность получения конкретного числа успехов в испытании Бернулли.</w:t>
            </w:r>
          </w:p>
        </w:tc>
        <w:tc>
          <w:tcPr>
            <w:tcW w:w="7408" w:type="dxa"/>
            <w:tcBorders>
              <w:top w:val="single" w:sz="4" w:space="0" w:color="auto"/>
              <w:left w:val="single" w:sz="4" w:space="0" w:color="auto"/>
              <w:right w:val="single" w:sz="4" w:space="0" w:color="auto"/>
            </w:tcBorders>
            <w:shd w:val="clear" w:color="auto" w:fill="FFFFFF" w:themeFill="background1"/>
          </w:tcPr>
          <w:p w:rsidR="00FF1C57" w:rsidRPr="002A4816" w:rsidRDefault="00FF1C57" w:rsidP="00861081">
            <w:pPr>
              <w:autoSpaceDE w:val="0"/>
              <w:autoSpaceDN w:val="0"/>
              <w:adjustRightInd w:val="0"/>
              <w:spacing w:after="0" w:line="240" w:lineRule="auto"/>
              <w:jc w:val="both"/>
              <w:rPr>
                <w:rFonts w:ascii="Times New Roman" w:hAnsi="Times New Roman" w:cs="Times New Roman"/>
                <w:sz w:val="24"/>
                <w:szCs w:val="24"/>
              </w:rPr>
            </w:pPr>
          </w:p>
        </w:tc>
        <w:tc>
          <w:tcPr>
            <w:tcW w:w="7408" w:type="dxa"/>
            <w:tcBorders>
              <w:top w:val="single" w:sz="4" w:space="0" w:color="auto"/>
              <w:left w:val="single" w:sz="4" w:space="0" w:color="auto"/>
              <w:right w:val="single" w:sz="4" w:space="0" w:color="auto"/>
            </w:tcBorders>
            <w:shd w:val="clear" w:color="auto" w:fill="FFFFFF" w:themeFill="background1"/>
          </w:tcPr>
          <w:p w:rsidR="00FF1C57" w:rsidRPr="002A4816" w:rsidRDefault="00FF1C57" w:rsidP="00861081">
            <w:pPr>
              <w:autoSpaceDE w:val="0"/>
              <w:autoSpaceDN w:val="0"/>
              <w:adjustRightInd w:val="0"/>
              <w:spacing w:after="0" w:line="240" w:lineRule="auto"/>
              <w:jc w:val="both"/>
              <w:rPr>
                <w:rFonts w:ascii="Times New Roman" w:hAnsi="Times New Roman" w:cs="Times New Roman"/>
                <w:sz w:val="24"/>
                <w:szCs w:val="24"/>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61873" w:rsidRDefault="00FF1C57" w:rsidP="00861081">
            <w:pPr>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118</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rPr>
                <w:rFonts w:ascii="Times New Roman" w:eastAsia="Times New Roman" w:hAnsi="Times New Roman" w:cs="Times New Roman"/>
                <w:sz w:val="24"/>
                <w:szCs w:val="24"/>
              </w:rPr>
            </w:pPr>
            <w:r w:rsidRPr="002E79C6">
              <w:rPr>
                <w:rFonts w:ascii="Times New Roman" w:hAnsi="Times New Roman" w:cs="Times New Roman"/>
                <w:color w:val="000000"/>
              </w:rPr>
              <w:t xml:space="preserve"> </w:t>
            </w:r>
            <w:r w:rsidRPr="00926233">
              <w:rPr>
                <w:rFonts w:ascii="Times New Roman" w:hAnsi="Times New Roman" w:cs="Times New Roman"/>
                <w:color w:val="000000"/>
              </w:rPr>
              <w:t>События</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7C5F70" w:rsidRDefault="00FF1C57" w:rsidP="0086108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6095" w:type="dxa"/>
            <w:vMerge/>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left w:val="single" w:sz="4" w:space="0" w:color="auto"/>
              <w:right w:val="single" w:sz="4" w:space="0" w:color="auto"/>
            </w:tcBorders>
            <w:shd w:val="clear" w:color="auto" w:fill="FFFFFF" w:themeFill="background1"/>
          </w:tcPr>
          <w:p w:rsidR="00FF1C57" w:rsidRDefault="003850D0" w:rsidP="003850D0">
            <w:pPr>
              <w:tabs>
                <w:tab w:val="left" w:pos="180"/>
                <w:tab w:val="center" w:pos="3596"/>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r>
            <w:r w:rsidRPr="003850D0">
              <w:rPr>
                <w:rFonts w:ascii="Times New Roman" w:eastAsia="Times New Roman" w:hAnsi="Times New Roman" w:cs="Times New Roman"/>
                <w:color w:val="000000"/>
                <w:sz w:val="28"/>
                <w:szCs w:val="28"/>
              </w:rPr>
              <w:t>8.02</w:t>
            </w:r>
            <w:r>
              <w:rPr>
                <w:rFonts w:ascii="Times New Roman" w:eastAsia="Times New Roman" w:hAnsi="Times New Roman" w:cs="Times New Roman"/>
                <w:b/>
                <w:color w:val="000000"/>
                <w:sz w:val="28"/>
                <w:szCs w:val="28"/>
              </w:rPr>
              <w:tab/>
              <w:t>8.</w:t>
            </w:r>
          </w:p>
        </w:tc>
        <w:tc>
          <w:tcPr>
            <w:tcW w:w="7408" w:type="dxa"/>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119</w:t>
            </w:r>
          </w:p>
          <w:p w:rsidR="00FF1C57" w:rsidRPr="00C61873" w:rsidRDefault="00FF1C57" w:rsidP="00861081">
            <w:pPr>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120</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rPr>
                <w:rFonts w:ascii="Times New Roman" w:eastAsia="Times New Roman" w:hAnsi="Times New Roman" w:cs="Times New Roman"/>
                <w:sz w:val="24"/>
                <w:szCs w:val="24"/>
              </w:rPr>
            </w:pPr>
            <w:r w:rsidRPr="00101B3C">
              <w:rPr>
                <w:rFonts w:ascii="Times New Roman" w:eastAsia="Times New Roman" w:hAnsi="Times New Roman" w:cs="Times New Roman"/>
                <w:color w:val="000000"/>
                <w:sz w:val="24"/>
                <w:szCs w:val="24"/>
              </w:rPr>
              <w:t xml:space="preserve"> </w:t>
            </w:r>
            <w:r w:rsidRPr="00926233">
              <w:rPr>
                <w:rFonts w:ascii="Times New Roman" w:hAnsi="Times New Roman" w:cs="Times New Roman"/>
                <w:color w:val="000000"/>
              </w:rPr>
              <w:t>Комбинация событий. Противоположное событие.</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7C5F70" w:rsidRDefault="00FF1C57" w:rsidP="0086108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left w:val="single" w:sz="4" w:space="0" w:color="auto"/>
              <w:right w:val="single" w:sz="4" w:space="0" w:color="auto"/>
            </w:tcBorders>
            <w:shd w:val="clear" w:color="auto" w:fill="FFFFFF" w:themeFill="background1"/>
          </w:tcPr>
          <w:p w:rsidR="00FF1C57" w:rsidRDefault="003850D0" w:rsidP="003850D0">
            <w:pPr>
              <w:tabs>
                <w:tab w:val="left" w:pos="315"/>
                <w:tab w:val="center" w:pos="3596"/>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r>
            <w:r w:rsidRPr="003850D0">
              <w:rPr>
                <w:rFonts w:ascii="Times New Roman" w:eastAsia="Times New Roman" w:hAnsi="Times New Roman" w:cs="Times New Roman"/>
                <w:color w:val="000000"/>
                <w:sz w:val="28"/>
                <w:szCs w:val="28"/>
              </w:rPr>
              <w:t>9-10.02</w:t>
            </w:r>
            <w:r>
              <w:rPr>
                <w:rFonts w:ascii="Times New Roman" w:eastAsia="Times New Roman" w:hAnsi="Times New Roman" w:cs="Times New Roman"/>
                <w:b/>
                <w:color w:val="000000"/>
                <w:sz w:val="28"/>
                <w:szCs w:val="28"/>
              </w:rPr>
              <w:tab/>
              <w:t>9.9.02</w:t>
            </w:r>
          </w:p>
        </w:tc>
        <w:tc>
          <w:tcPr>
            <w:tcW w:w="7408" w:type="dxa"/>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121</w:t>
            </w:r>
          </w:p>
          <w:p w:rsidR="00FF1C57" w:rsidRPr="00C61873" w:rsidRDefault="00FF1C57" w:rsidP="00861081">
            <w:pPr>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122</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rPr>
                <w:rFonts w:ascii="Times New Roman" w:eastAsia="Times New Roman" w:hAnsi="Times New Roman" w:cs="Times New Roman"/>
                <w:sz w:val="24"/>
                <w:szCs w:val="24"/>
              </w:rPr>
            </w:pPr>
            <w:r w:rsidRPr="00101B3C">
              <w:rPr>
                <w:rFonts w:ascii="Times New Roman" w:eastAsia="Times New Roman" w:hAnsi="Times New Roman" w:cs="Times New Roman"/>
                <w:color w:val="000000"/>
                <w:sz w:val="24"/>
                <w:szCs w:val="24"/>
              </w:rPr>
              <w:t xml:space="preserve"> </w:t>
            </w:r>
            <w:r w:rsidRPr="00926233">
              <w:rPr>
                <w:rFonts w:ascii="Times New Roman" w:hAnsi="Times New Roman" w:cs="Times New Roman"/>
              </w:rPr>
              <w:t>Вероятность события</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7C5F70" w:rsidRDefault="00FF1C57" w:rsidP="00861081">
            <w:pPr>
              <w:spacing w:after="0" w:line="240" w:lineRule="auto"/>
              <w:jc w:val="center"/>
              <w:rPr>
                <w:rFonts w:ascii="Times New Roman" w:eastAsia="Times New Roman" w:hAnsi="Times New Roman" w:cs="Times New Roman"/>
                <w:b/>
                <w:color w:val="000000"/>
                <w:sz w:val="24"/>
                <w:szCs w:val="24"/>
              </w:rPr>
            </w:pPr>
            <w:r w:rsidRPr="007C5F70">
              <w:rPr>
                <w:rFonts w:ascii="Times New Roman" w:eastAsia="Times New Roman" w:hAnsi="Times New Roman" w:cs="Times New Roman"/>
                <w:b/>
                <w:color w:val="000000"/>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left w:val="single" w:sz="4" w:space="0" w:color="auto"/>
              <w:right w:val="single" w:sz="4" w:space="0" w:color="auto"/>
            </w:tcBorders>
            <w:shd w:val="clear" w:color="auto" w:fill="FFFFFF" w:themeFill="background1"/>
          </w:tcPr>
          <w:p w:rsidR="00FF1C57" w:rsidRPr="003850D0" w:rsidRDefault="003850D0" w:rsidP="003850D0">
            <w:pPr>
              <w:tabs>
                <w:tab w:val="left" w:pos="375"/>
                <w:tab w:val="center" w:pos="3596"/>
              </w:tabs>
              <w:spacing w:after="0" w:line="240" w:lineRule="auto"/>
              <w:rPr>
                <w:rFonts w:ascii="Times New Roman" w:eastAsia="Times New Roman" w:hAnsi="Times New Roman" w:cs="Times New Roman"/>
                <w:color w:val="000000"/>
                <w:sz w:val="28"/>
                <w:szCs w:val="28"/>
              </w:rPr>
            </w:pPr>
            <w:r w:rsidRPr="003850D0">
              <w:rPr>
                <w:rFonts w:ascii="Times New Roman" w:eastAsia="Times New Roman" w:hAnsi="Times New Roman" w:cs="Times New Roman"/>
                <w:color w:val="000000"/>
                <w:sz w:val="28"/>
                <w:szCs w:val="28"/>
              </w:rPr>
              <w:tab/>
              <w:t>12-13.02</w:t>
            </w:r>
            <w:r w:rsidRPr="003850D0">
              <w:rPr>
                <w:rFonts w:ascii="Times New Roman" w:eastAsia="Times New Roman" w:hAnsi="Times New Roman" w:cs="Times New Roman"/>
                <w:color w:val="000000"/>
                <w:sz w:val="28"/>
                <w:szCs w:val="28"/>
              </w:rPr>
              <w:tab/>
              <w:t>12</w:t>
            </w:r>
          </w:p>
        </w:tc>
        <w:tc>
          <w:tcPr>
            <w:tcW w:w="7408" w:type="dxa"/>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123</w:t>
            </w:r>
          </w:p>
          <w:p w:rsidR="00FF1C57" w:rsidRPr="00C61873" w:rsidRDefault="00FF1C57" w:rsidP="00861081">
            <w:pPr>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124</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rPr>
                <w:rFonts w:ascii="Times New Roman" w:eastAsia="Times New Roman" w:hAnsi="Times New Roman" w:cs="Times New Roman"/>
                <w:sz w:val="24"/>
                <w:szCs w:val="24"/>
              </w:rPr>
            </w:pPr>
            <w:r w:rsidRPr="00101B3C">
              <w:rPr>
                <w:rFonts w:ascii="Times New Roman" w:eastAsia="Times New Roman" w:hAnsi="Times New Roman" w:cs="Times New Roman"/>
                <w:color w:val="000000"/>
                <w:sz w:val="24"/>
                <w:szCs w:val="24"/>
              </w:rPr>
              <w:t xml:space="preserve"> </w:t>
            </w:r>
            <w:r w:rsidRPr="00926233">
              <w:rPr>
                <w:rFonts w:ascii="Times New Roman" w:hAnsi="Times New Roman" w:cs="Times New Roman"/>
              </w:rPr>
              <w:t>Сложение вероятностей</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7C5F70" w:rsidRDefault="00FF1C57" w:rsidP="0086108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left w:val="single" w:sz="4" w:space="0" w:color="auto"/>
              <w:right w:val="single" w:sz="4" w:space="0" w:color="auto"/>
            </w:tcBorders>
            <w:shd w:val="clear" w:color="auto" w:fill="FFFFFF" w:themeFill="background1"/>
          </w:tcPr>
          <w:p w:rsidR="00FF1C57" w:rsidRPr="003850D0" w:rsidRDefault="003850D0" w:rsidP="003850D0">
            <w:pPr>
              <w:tabs>
                <w:tab w:val="left" w:pos="255"/>
              </w:tabs>
              <w:spacing w:after="0" w:line="240" w:lineRule="auto"/>
              <w:rPr>
                <w:rFonts w:ascii="Times New Roman" w:eastAsia="Times New Roman" w:hAnsi="Times New Roman" w:cs="Times New Roman"/>
                <w:color w:val="000000"/>
                <w:sz w:val="28"/>
                <w:szCs w:val="28"/>
              </w:rPr>
            </w:pPr>
            <w:r w:rsidRPr="003850D0">
              <w:rPr>
                <w:rFonts w:ascii="Times New Roman" w:eastAsia="Times New Roman" w:hAnsi="Times New Roman" w:cs="Times New Roman"/>
                <w:color w:val="000000"/>
                <w:sz w:val="28"/>
                <w:szCs w:val="28"/>
              </w:rPr>
              <w:tab/>
              <w:t>14-15.02</w:t>
            </w:r>
          </w:p>
        </w:tc>
        <w:tc>
          <w:tcPr>
            <w:tcW w:w="7408" w:type="dxa"/>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125</w:t>
            </w:r>
          </w:p>
          <w:p w:rsidR="00FF1C57" w:rsidRPr="00C61873" w:rsidRDefault="00FF1C57" w:rsidP="00861081">
            <w:pPr>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126</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rPr>
                <w:rFonts w:ascii="Times New Roman" w:eastAsia="Times New Roman" w:hAnsi="Times New Roman" w:cs="Times New Roman"/>
                <w:sz w:val="24"/>
                <w:szCs w:val="24"/>
              </w:rPr>
            </w:pPr>
            <w:r w:rsidRPr="00101B3C">
              <w:rPr>
                <w:rFonts w:ascii="Times New Roman" w:eastAsia="Times New Roman" w:hAnsi="Times New Roman" w:cs="Times New Roman"/>
                <w:color w:val="000000"/>
                <w:sz w:val="24"/>
                <w:szCs w:val="24"/>
              </w:rPr>
              <w:t xml:space="preserve"> </w:t>
            </w:r>
            <w:r w:rsidRPr="00926233">
              <w:rPr>
                <w:rFonts w:ascii="Times New Roman" w:hAnsi="Times New Roman" w:cs="Times New Roman"/>
                <w:color w:val="000000"/>
              </w:rPr>
              <w:t>Независимые события. Умножение вероятностей.</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7C5F70" w:rsidRDefault="00FF1C57" w:rsidP="0086108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left w:val="single" w:sz="4" w:space="0" w:color="auto"/>
              <w:right w:val="single" w:sz="4" w:space="0" w:color="auto"/>
            </w:tcBorders>
            <w:shd w:val="clear" w:color="auto" w:fill="FFFFFF" w:themeFill="background1"/>
          </w:tcPr>
          <w:p w:rsidR="00FF1C57" w:rsidRPr="003850D0" w:rsidRDefault="003850D0" w:rsidP="003850D0">
            <w:pPr>
              <w:tabs>
                <w:tab w:val="left" w:pos="270"/>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b/>
            </w:r>
            <w:r w:rsidRPr="003850D0">
              <w:rPr>
                <w:rFonts w:ascii="Times New Roman" w:eastAsia="Times New Roman" w:hAnsi="Times New Roman" w:cs="Times New Roman"/>
                <w:color w:val="000000"/>
                <w:sz w:val="28"/>
                <w:szCs w:val="28"/>
              </w:rPr>
              <w:t>16-17.02</w:t>
            </w:r>
          </w:p>
        </w:tc>
        <w:tc>
          <w:tcPr>
            <w:tcW w:w="7408" w:type="dxa"/>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127</w:t>
            </w:r>
          </w:p>
          <w:p w:rsidR="00FF1C57" w:rsidRPr="00C61873" w:rsidRDefault="00FF1C57" w:rsidP="00861081">
            <w:pPr>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128</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rPr>
                <w:rFonts w:ascii="Times New Roman" w:eastAsia="Times New Roman" w:hAnsi="Times New Roman" w:cs="Times New Roman"/>
                <w:sz w:val="24"/>
                <w:szCs w:val="24"/>
              </w:rPr>
            </w:pPr>
            <w:r w:rsidRPr="00101B3C">
              <w:rPr>
                <w:rFonts w:ascii="Times New Roman" w:eastAsia="Times New Roman" w:hAnsi="Times New Roman" w:cs="Times New Roman"/>
                <w:color w:val="000000"/>
                <w:sz w:val="24"/>
                <w:szCs w:val="24"/>
              </w:rPr>
              <w:t xml:space="preserve"> </w:t>
            </w:r>
            <w:r w:rsidRPr="00926233">
              <w:rPr>
                <w:rFonts w:ascii="Times New Roman" w:hAnsi="Times New Roman" w:cs="Times New Roman"/>
                <w:color w:val="000000"/>
              </w:rPr>
              <w:t>Статистическая вероятность</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7C5F70" w:rsidRDefault="00FF1C57" w:rsidP="0086108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left w:val="single" w:sz="4" w:space="0" w:color="auto"/>
              <w:right w:val="single" w:sz="4" w:space="0" w:color="auto"/>
            </w:tcBorders>
            <w:shd w:val="clear" w:color="auto" w:fill="FFFFFF" w:themeFill="background1"/>
          </w:tcPr>
          <w:p w:rsidR="00FF1C57" w:rsidRDefault="003850D0" w:rsidP="003850D0">
            <w:pPr>
              <w:tabs>
                <w:tab w:val="left" w:pos="240"/>
                <w:tab w:val="center" w:pos="3596"/>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r>
            <w:r w:rsidRPr="003850D0">
              <w:rPr>
                <w:rFonts w:ascii="Times New Roman" w:eastAsia="Times New Roman" w:hAnsi="Times New Roman" w:cs="Times New Roman"/>
                <w:color w:val="000000"/>
                <w:sz w:val="28"/>
                <w:szCs w:val="28"/>
              </w:rPr>
              <w:t>19-20.02</w:t>
            </w:r>
            <w:r>
              <w:rPr>
                <w:rFonts w:ascii="Times New Roman" w:eastAsia="Times New Roman" w:hAnsi="Times New Roman" w:cs="Times New Roman"/>
                <w:b/>
                <w:color w:val="000000"/>
                <w:sz w:val="28"/>
                <w:szCs w:val="28"/>
              </w:rPr>
              <w:tab/>
              <w:t>19</w:t>
            </w:r>
          </w:p>
        </w:tc>
        <w:tc>
          <w:tcPr>
            <w:tcW w:w="7408" w:type="dxa"/>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61873" w:rsidRDefault="00FF1C57" w:rsidP="00861081">
            <w:pPr>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129</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926233" w:rsidRDefault="00FF1C57" w:rsidP="00861081">
            <w:pPr>
              <w:spacing w:after="0" w:line="240" w:lineRule="auto"/>
              <w:rPr>
                <w:rFonts w:ascii="Times New Roman" w:hAnsi="Times New Roman" w:cs="Times New Roman"/>
                <w:color w:val="000000"/>
              </w:rPr>
            </w:pPr>
            <w:r>
              <w:rPr>
                <w:rFonts w:ascii="Times New Roman" w:eastAsia="Times New Roman" w:hAnsi="Times New Roman" w:cs="Times New Roman"/>
                <w:sz w:val="24"/>
                <w:szCs w:val="24"/>
              </w:rPr>
              <w:t>Урок обобщения и систематизации  знаний</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c>
          <w:tcPr>
            <w:tcW w:w="6095" w:type="dxa"/>
            <w:vMerge/>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left w:val="single" w:sz="4" w:space="0" w:color="auto"/>
              <w:right w:val="single" w:sz="4" w:space="0" w:color="auto"/>
            </w:tcBorders>
            <w:shd w:val="clear" w:color="auto" w:fill="FFFFFF" w:themeFill="background1"/>
          </w:tcPr>
          <w:p w:rsidR="00FF1C57" w:rsidRDefault="003850D0" w:rsidP="003850D0">
            <w:pPr>
              <w:tabs>
                <w:tab w:val="left" w:pos="270"/>
                <w:tab w:val="center" w:pos="3596"/>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r>
            <w:r w:rsidRPr="003850D0">
              <w:rPr>
                <w:rFonts w:ascii="Times New Roman" w:eastAsia="Times New Roman" w:hAnsi="Times New Roman" w:cs="Times New Roman"/>
                <w:color w:val="000000"/>
                <w:sz w:val="28"/>
                <w:szCs w:val="28"/>
              </w:rPr>
              <w:t>21.02</w:t>
            </w:r>
            <w:r>
              <w:rPr>
                <w:rFonts w:ascii="Times New Roman" w:eastAsia="Times New Roman" w:hAnsi="Times New Roman" w:cs="Times New Roman"/>
                <w:b/>
                <w:color w:val="000000"/>
                <w:sz w:val="28"/>
                <w:szCs w:val="28"/>
              </w:rPr>
              <w:tab/>
              <w:t>21</w:t>
            </w:r>
          </w:p>
        </w:tc>
        <w:tc>
          <w:tcPr>
            <w:tcW w:w="7408" w:type="dxa"/>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b/>
                <w:color w:val="000000"/>
                <w:sz w:val="24"/>
                <w:szCs w:val="28"/>
              </w:rPr>
            </w:pPr>
            <w:r w:rsidRPr="00F27119">
              <w:rPr>
                <w:rFonts w:ascii="Times New Roman" w:eastAsia="Times New Roman" w:hAnsi="Times New Roman" w:cs="Times New Roman"/>
                <w:b/>
                <w:color w:val="000000"/>
                <w:sz w:val="24"/>
                <w:szCs w:val="28"/>
              </w:rPr>
              <w:t>130</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spacing w:after="0" w:line="240" w:lineRule="auto"/>
              <w:rPr>
                <w:rFonts w:ascii="Times New Roman" w:eastAsia="Times New Roman" w:hAnsi="Times New Roman" w:cs="Times New Roman"/>
                <w:b/>
                <w:sz w:val="24"/>
                <w:szCs w:val="24"/>
              </w:rPr>
            </w:pPr>
            <w:r>
              <w:rPr>
                <w:rFonts w:ascii="Times New Roman" w:hAnsi="Times New Roman" w:cs="Times New Roman"/>
                <w:b/>
                <w:sz w:val="24"/>
              </w:rPr>
              <w:t>Контрольная работа №8</w:t>
            </w:r>
            <w:r w:rsidRPr="00F27119">
              <w:rPr>
                <w:rFonts w:ascii="Times New Roman" w:hAnsi="Times New Roman" w:cs="Times New Roman"/>
                <w:b/>
                <w:sz w:val="24"/>
              </w:rPr>
              <w:t xml:space="preserve"> по теме "</w:t>
            </w:r>
            <w:r w:rsidRPr="00F27119">
              <w:rPr>
                <w:rFonts w:ascii="Times New Roman" w:hAnsi="Times New Roman" w:cs="Times New Roman"/>
                <w:b/>
                <w:bCs/>
                <w:sz w:val="24"/>
              </w:rPr>
              <w:t>Элементы теории вероятностей"</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b/>
                <w:color w:val="000000"/>
                <w:sz w:val="28"/>
                <w:szCs w:val="28"/>
              </w:rPr>
            </w:pPr>
            <w:r w:rsidRPr="00F27119">
              <w:rPr>
                <w:rFonts w:ascii="Times New Roman" w:eastAsia="Times New Roman" w:hAnsi="Times New Roman" w:cs="Times New Roman"/>
                <w:b/>
                <w:color w:val="000000"/>
                <w:sz w:val="28"/>
                <w:szCs w:val="28"/>
              </w:rPr>
              <w:t>1</w:t>
            </w:r>
          </w:p>
        </w:tc>
        <w:tc>
          <w:tcPr>
            <w:tcW w:w="6095" w:type="dxa"/>
            <w:vMerge/>
            <w:tcBorders>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left w:val="single" w:sz="4" w:space="0" w:color="auto"/>
              <w:bottom w:val="single" w:sz="4" w:space="0" w:color="auto"/>
              <w:right w:val="single" w:sz="4" w:space="0" w:color="auto"/>
            </w:tcBorders>
            <w:shd w:val="clear" w:color="auto" w:fill="FFFFFF" w:themeFill="background1"/>
          </w:tcPr>
          <w:p w:rsidR="00FF1C57" w:rsidRPr="003850D0" w:rsidRDefault="003850D0" w:rsidP="003850D0">
            <w:pPr>
              <w:tabs>
                <w:tab w:val="left" w:pos="270"/>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b/>
            </w:r>
            <w:r w:rsidRPr="003850D0">
              <w:rPr>
                <w:rFonts w:ascii="Times New Roman" w:eastAsia="Times New Roman" w:hAnsi="Times New Roman" w:cs="Times New Roman"/>
                <w:color w:val="000000"/>
                <w:sz w:val="28"/>
                <w:szCs w:val="28"/>
              </w:rPr>
              <w:t>22.02</w:t>
            </w:r>
          </w:p>
        </w:tc>
        <w:tc>
          <w:tcPr>
            <w:tcW w:w="7408" w:type="dxa"/>
            <w:tcBorders>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F3BE5" w:rsidRDefault="00FF1C57" w:rsidP="00861081">
            <w:pPr>
              <w:spacing w:after="0" w:line="240" w:lineRule="auto"/>
              <w:jc w:val="center"/>
              <w:rPr>
                <w:rFonts w:ascii="Times New Roman" w:eastAsia="Times New Roman" w:hAnsi="Times New Roman" w:cs="Times New Roman"/>
                <w:color w:val="000000"/>
                <w:sz w:val="32"/>
                <w:szCs w:val="28"/>
              </w:rPr>
            </w:pP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rPr>
                <w:rFonts w:ascii="Times New Roman" w:hAnsi="Times New Roman" w:cs="Times New Roman"/>
                <w:b/>
                <w:bCs/>
                <w:sz w:val="32"/>
              </w:rPr>
            </w:pPr>
            <w:r w:rsidRPr="00CF3BE5">
              <w:rPr>
                <w:rFonts w:ascii="Times New Roman" w:eastAsia="Times New Roman" w:hAnsi="Times New Roman" w:cs="Times New Roman"/>
                <w:b/>
                <w:color w:val="000000"/>
                <w:sz w:val="32"/>
                <w:szCs w:val="28"/>
              </w:rPr>
              <w:t xml:space="preserve">Глава XIII. </w:t>
            </w:r>
            <w:r w:rsidRPr="00CF3BE5">
              <w:rPr>
                <w:rFonts w:ascii="Times New Roman" w:hAnsi="Times New Roman" w:cs="Times New Roman"/>
                <w:b/>
                <w:bCs/>
                <w:sz w:val="32"/>
              </w:rPr>
              <w:t>Статистика</w:t>
            </w:r>
          </w:p>
          <w:p w:rsidR="00FF1C57" w:rsidRPr="00CE23BF" w:rsidRDefault="00FF1C57" w:rsidP="00861081">
            <w:pPr>
              <w:spacing w:after="0" w:line="240" w:lineRule="auto"/>
              <w:rPr>
                <w:rFonts w:ascii="Times New Roman" w:eastAsia="Times New Roman" w:hAnsi="Times New Roman" w:cs="Times New Roman"/>
                <w:sz w:val="28"/>
                <w:szCs w:val="24"/>
              </w:rPr>
            </w:pPr>
            <w:r w:rsidRPr="00CE23BF">
              <w:rPr>
                <w:rFonts w:ascii="Times New Roman" w:eastAsia="Times New Roman" w:hAnsi="Times New Roman" w:cs="Times New Roman"/>
                <w:sz w:val="28"/>
                <w:szCs w:val="24"/>
              </w:rPr>
              <w:t>Случайные величины. Центральные тенденции. Меры разброса.</w:t>
            </w:r>
          </w:p>
          <w:p w:rsidR="00FF1C57" w:rsidRPr="00CF3BE5" w:rsidRDefault="00FF1C57" w:rsidP="00861081">
            <w:pPr>
              <w:spacing w:after="0" w:line="240" w:lineRule="auto"/>
              <w:rPr>
                <w:rFonts w:ascii="Times New Roman" w:eastAsia="Times New Roman" w:hAnsi="Times New Roman" w:cs="Times New Roman"/>
                <w:sz w:val="32"/>
                <w:szCs w:val="24"/>
              </w:rPr>
            </w:pPr>
            <w:r w:rsidRPr="00CE23BF">
              <w:rPr>
                <w:rFonts w:ascii="Times New Roman" w:eastAsia="Times New Roman" w:hAnsi="Times New Roman" w:cs="Times New Roman"/>
                <w:sz w:val="28"/>
                <w:szCs w:val="24"/>
              </w:rPr>
              <w:t>Решение  практических задач по теме «Статистика»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F3BE5" w:rsidRDefault="00FF1C57" w:rsidP="00861081">
            <w:pPr>
              <w:spacing w:after="0" w:line="240" w:lineRule="auto"/>
              <w:jc w:val="center"/>
              <w:rPr>
                <w:rFonts w:ascii="Times New Roman" w:hAnsi="Times New Roman" w:cs="Times New Roman"/>
                <w:b/>
                <w:sz w:val="32"/>
                <w:szCs w:val="24"/>
              </w:rPr>
            </w:pPr>
            <w:r w:rsidRPr="00CF3BE5">
              <w:rPr>
                <w:rFonts w:ascii="Times New Roman" w:hAnsi="Times New Roman" w:cs="Times New Roman"/>
                <w:b/>
                <w:sz w:val="32"/>
                <w:szCs w:val="24"/>
              </w:rPr>
              <w:t xml:space="preserve">9 ч </w:t>
            </w:r>
          </w:p>
          <w:p w:rsidR="00FF1C57" w:rsidRPr="00CF3BE5" w:rsidRDefault="00FF1C57" w:rsidP="00861081">
            <w:pPr>
              <w:spacing w:after="0" w:line="240" w:lineRule="auto"/>
              <w:jc w:val="center"/>
              <w:rPr>
                <w:rFonts w:ascii="Times New Roman" w:hAnsi="Times New Roman" w:cs="Times New Roman"/>
                <w:b/>
                <w:sz w:val="32"/>
                <w:szCs w:val="24"/>
              </w:rPr>
            </w:pPr>
            <w:r w:rsidRPr="00CF3BE5">
              <w:rPr>
                <w:rFonts w:ascii="Times New Roman" w:hAnsi="Times New Roman" w:cs="Times New Roman"/>
                <w:b/>
                <w:sz w:val="32"/>
                <w:szCs w:val="24"/>
              </w:rPr>
              <w:t>(8+1 ч)</w:t>
            </w:r>
          </w:p>
        </w:tc>
        <w:tc>
          <w:tcPr>
            <w:tcW w:w="6095" w:type="dxa"/>
            <w:vMerge w:val="restart"/>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Знать понятие случайной величины, представлять распределение значений дискретной случайной величины в виде частотной таблицы, полигона частот (относительных частот). Представлять распределение значений непрерывной случайной величины в виде частотной таблицы и гистограммы. Знать понятие генеральной совокупности и выработки приводить примеры </w:t>
            </w:r>
            <w:proofErr w:type="spellStart"/>
            <w:r>
              <w:rPr>
                <w:rFonts w:ascii="Times New Roman" w:eastAsia="Times New Roman" w:hAnsi="Times New Roman" w:cs="Times New Roman"/>
                <w:color w:val="000000"/>
                <w:sz w:val="24"/>
                <w:szCs w:val="28"/>
              </w:rPr>
              <w:t>репрезентативныхнаборок</w:t>
            </w:r>
            <w:proofErr w:type="spellEnd"/>
            <w:r>
              <w:rPr>
                <w:rFonts w:ascii="Times New Roman" w:eastAsia="Times New Roman" w:hAnsi="Times New Roman" w:cs="Times New Roman"/>
                <w:color w:val="000000"/>
                <w:sz w:val="24"/>
                <w:szCs w:val="28"/>
              </w:rPr>
              <w:t xml:space="preserve"> случайной величины.</w:t>
            </w:r>
          </w:p>
          <w:p w:rsidR="00FF1C57" w:rsidRDefault="00FF1C57" w:rsidP="00861081">
            <w:pPr>
              <w:spacing w:after="0" w:line="240" w:lineRule="auto"/>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Знать и уметь находить основные центральные </w:t>
            </w:r>
            <w:proofErr w:type="spellStart"/>
            <w:r>
              <w:rPr>
                <w:rFonts w:ascii="Times New Roman" w:eastAsia="Times New Roman" w:hAnsi="Times New Roman" w:cs="Times New Roman"/>
                <w:color w:val="000000"/>
                <w:sz w:val="24"/>
                <w:szCs w:val="28"/>
              </w:rPr>
              <w:t>тенденции</w:t>
            </w:r>
            <w:proofErr w:type="gramStart"/>
            <w:r>
              <w:rPr>
                <w:rFonts w:ascii="Times New Roman" w:eastAsia="Times New Roman" w:hAnsi="Times New Roman" w:cs="Times New Roman"/>
                <w:color w:val="000000"/>
                <w:sz w:val="24"/>
                <w:szCs w:val="28"/>
              </w:rPr>
              <w:t>:м</w:t>
            </w:r>
            <w:proofErr w:type="gramEnd"/>
            <w:r>
              <w:rPr>
                <w:rFonts w:ascii="Times New Roman" w:eastAsia="Times New Roman" w:hAnsi="Times New Roman" w:cs="Times New Roman"/>
                <w:color w:val="000000"/>
                <w:sz w:val="24"/>
                <w:szCs w:val="28"/>
              </w:rPr>
              <w:t>оду</w:t>
            </w:r>
            <w:proofErr w:type="spellEnd"/>
            <w:r>
              <w:rPr>
                <w:rFonts w:ascii="Times New Roman" w:eastAsia="Times New Roman" w:hAnsi="Times New Roman" w:cs="Times New Roman"/>
                <w:color w:val="000000"/>
                <w:sz w:val="24"/>
                <w:szCs w:val="28"/>
              </w:rPr>
              <w:t>, медиану, среднее. Знать какая из центральных тенденций наилучшим образом характеризует совокупность.</w:t>
            </w:r>
          </w:p>
          <w:p w:rsidR="00FF1C57" w:rsidRDefault="00FF1C57" w:rsidP="00861081">
            <w:pPr>
              <w:spacing w:after="0" w:line="240" w:lineRule="auto"/>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Иметь представление о математическом ожидании. Вычислять значение  математического  ожидания случайной величины с конечным числом значений.</w:t>
            </w:r>
          </w:p>
          <w:p w:rsidR="00FF1C57" w:rsidRPr="00B370BE" w:rsidRDefault="00FF1C57" w:rsidP="0086108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8"/>
              </w:rPr>
              <w:t>Знать основные меры разброса случайной величины: размах, отклонение от среднего, дисперсию. Находить  основные меры разброса случайной величины.</w:t>
            </w:r>
          </w:p>
        </w:tc>
        <w:tc>
          <w:tcPr>
            <w:tcW w:w="7408" w:type="dxa"/>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both"/>
              <w:rPr>
                <w:rFonts w:ascii="Times New Roman" w:eastAsia="Times New Roman" w:hAnsi="Times New Roman" w:cs="Times New Roman"/>
                <w:color w:val="000000"/>
                <w:sz w:val="24"/>
                <w:szCs w:val="28"/>
              </w:rPr>
            </w:pPr>
          </w:p>
        </w:tc>
        <w:tc>
          <w:tcPr>
            <w:tcW w:w="7408" w:type="dxa"/>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both"/>
              <w:rPr>
                <w:rFonts w:ascii="Times New Roman" w:eastAsia="Times New Roman" w:hAnsi="Times New Roman" w:cs="Times New Roman"/>
                <w:color w:val="000000"/>
                <w:sz w:val="24"/>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131</w:t>
            </w:r>
          </w:p>
          <w:p w:rsidR="00FF1C57" w:rsidRPr="00881740" w:rsidRDefault="00FF1C57" w:rsidP="0086108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132</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rPr>
                <w:rFonts w:ascii="Times New Roman" w:eastAsia="Times New Roman" w:hAnsi="Times New Roman" w:cs="Times New Roman"/>
                <w:sz w:val="24"/>
                <w:szCs w:val="24"/>
              </w:rPr>
            </w:pPr>
            <w:r w:rsidRPr="00101B3C">
              <w:rPr>
                <w:rFonts w:ascii="Times New Roman" w:eastAsia="Times New Roman" w:hAnsi="Times New Roman" w:cs="Times New Roman"/>
                <w:color w:val="000000"/>
                <w:sz w:val="24"/>
                <w:szCs w:val="24"/>
              </w:rPr>
              <w:t xml:space="preserve"> </w:t>
            </w:r>
            <w:r w:rsidRPr="00926233">
              <w:rPr>
                <w:rFonts w:ascii="Times New Roman" w:hAnsi="Times New Roman" w:cs="Times New Roman"/>
                <w:color w:val="000000"/>
              </w:rPr>
              <w:t>Случайные величины</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E660F2"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left w:val="single" w:sz="4" w:space="0" w:color="auto"/>
              <w:right w:val="single" w:sz="4" w:space="0" w:color="auto"/>
            </w:tcBorders>
            <w:shd w:val="clear" w:color="auto" w:fill="FFFFFF" w:themeFill="background1"/>
          </w:tcPr>
          <w:p w:rsidR="00FF1C57" w:rsidRPr="003850D0" w:rsidRDefault="003850D0" w:rsidP="003850D0">
            <w:pPr>
              <w:tabs>
                <w:tab w:val="left" w:pos="225"/>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b/>
            </w:r>
            <w:r>
              <w:rPr>
                <w:rFonts w:ascii="Times New Roman" w:eastAsia="Times New Roman" w:hAnsi="Times New Roman" w:cs="Times New Roman"/>
                <w:color w:val="000000"/>
                <w:sz w:val="28"/>
                <w:szCs w:val="28"/>
              </w:rPr>
              <w:t>24.26</w:t>
            </w:r>
            <w:r w:rsidRPr="003850D0">
              <w:rPr>
                <w:rFonts w:ascii="Times New Roman" w:eastAsia="Times New Roman" w:hAnsi="Times New Roman" w:cs="Times New Roman"/>
                <w:color w:val="000000"/>
                <w:sz w:val="28"/>
                <w:szCs w:val="28"/>
              </w:rPr>
              <w:t>.02</w:t>
            </w:r>
          </w:p>
        </w:tc>
        <w:tc>
          <w:tcPr>
            <w:tcW w:w="7408" w:type="dxa"/>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133</w:t>
            </w:r>
          </w:p>
          <w:p w:rsidR="00FF1C57" w:rsidRPr="00881740" w:rsidRDefault="00FF1C57" w:rsidP="0086108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134</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rPr>
                <w:rFonts w:ascii="Times New Roman" w:eastAsia="Times New Roman" w:hAnsi="Times New Roman" w:cs="Times New Roman"/>
                <w:sz w:val="24"/>
                <w:szCs w:val="24"/>
              </w:rPr>
            </w:pPr>
            <w:r w:rsidRPr="00101B3C">
              <w:rPr>
                <w:rFonts w:ascii="Times New Roman" w:eastAsia="Times New Roman" w:hAnsi="Times New Roman" w:cs="Times New Roman"/>
                <w:color w:val="000000"/>
                <w:sz w:val="24"/>
                <w:szCs w:val="24"/>
              </w:rPr>
              <w:t xml:space="preserve"> </w:t>
            </w:r>
            <w:r w:rsidRPr="00926233">
              <w:rPr>
                <w:rFonts w:ascii="Times New Roman" w:hAnsi="Times New Roman" w:cs="Times New Roman"/>
                <w:color w:val="000000"/>
              </w:rPr>
              <w:t>Центральные тенденции</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E660F2"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left w:val="single" w:sz="4" w:space="0" w:color="auto"/>
              <w:right w:val="single" w:sz="4" w:space="0" w:color="auto"/>
            </w:tcBorders>
            <w:shd w:val="clear" w:color="auto" w:fill="FFFFFF" w:themeFill="background1"/>
          </w:tcPr>
          <w:p w:rsidR="00FF1C57" w:rsidRDefault="003850D0" w:rsidP="003850D0">
            <w:pPr>
              <w:tabs>
                <w:tab w:val="left" w:pos="225"/>
                <w:tab w:val="center" w:pos="3596"/>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r>
            <w:r w:rsidRPr="003850D0">
              <w:rPr>
                <w:rFonts w:ascii="Times New Roman" w:eastAsia="Times New Roman" w:hAnsi="Times New Roman" w:cs="Times New Roman"/>
                <w:color w:val="000000"/>
                <w:sz w:val="28"/>
                <w:szCs w:val="28"/>
              </w:rPr>
              <w:t>27-28.02</w:t>
            </w:r>
            <w:r>
              <w:rPr>
                <w:rFonts w:ascii="Times New Roman" w:eastAsia="Times New Roman" w:hAnsi="Times New Roman" w:cs="Times New Roman"/>
                <w:b/>
                <w:color w:val="000000"/>
                <w:sz w:val="28"/>
                <w:szCs w:val="28"/>
              </w:rPr>
              <w:tab/>
              <w:t>2727</w:t>
            </w:r>
          </w:p>
        </w:tc>
        <w:tc>
          <w:tcPr>
            <w:tcW w:w="7408" w:type="dxa"/>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135-</w:t>
            </w:r>
          </w:p>
          <w:p w:rsidR="00FF1C57" w:rsidRPr="00881740" w:rsidRDefault="00FF1C57" w:rsidP="0086108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137</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rPr>
                <w:rFonts w:ascii="Times New Roman" w:eastAsia="Times New Roman" w:hAnsi="Times New Roman" w:cs="Times New Roman"/>
                <w:sz w:val="24"/>
                <w:szCs w:val="24"/>
              </w:rPr>
            </w:pPr>
            <w:r w:rsidRPr="00101B3C">
              <w:rPr>
                <w:rFonts w:ascii="Times New Roman" w:eastAsia="Times New Roman" w:hAnsi="Times New Roman" w:cs="Times New Roman"/>
                <w:color w:val="000000"/>
                <w:sz w:val="24"/>
                <w:szCs w:val="24"/>
              </w:rPr>
              <w:t xml:space="preserve">. </w:t>
            </w:r>
            <w:r w:rsidRPr="00926233">
              <w:rPr>
                <w:rFonts w:ascii="Times New Roman" w:hAnsi="Times New Roman" w:cs="Times New Roman"/>
                <w:color w:val="000000"/>
              </w:rPr>
              <w:t>Меры разброса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E660F2"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095" w:type="dxa"/>
            <w:vMerge/>
            <w:tcBorders>
              <w:left w:val="single" w:sz="4" w:space="0" w:color="auto"/>
              <w:right w:val="single" w:sz="4" w:space="0" w:color="auto"/>
            </w:tcBorders>
            <w:shd w:val="clear" w:color="auto" w:fill="FFFFFF" w:themeFill="background1"/>
          </w:tcPr>
          <w:p w:rsidR="00FF1C57" w:rsidRPr="005A2B1B"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left w:val="single" w:sz="4" w:space="0" w:color="auto"/>
              <w:right w:val="single" w:sz="4" w:space="0" w:color="auto"/>
            </w:tcBorders>
            <w:shd w:val="clear" w:color="auto" w:fill="FFFFFF" w:themeFill="background1"/>
          </w:tcPr>
          <w:p w:rsidR="00FF1C57" w:rsidRPr="005A2B1B" w:rsidRDefault="003850D0" w:rsidP="003850D0">
            <w:pPr>
              <w:tabs>
                <w:tab w:val="center" w:pos="3596"/>
              </w:tabs>
              <w:spacing w:after="0" w:line="240" w:lineRule="auto"/>
              <w:rPr>
                <w:rFonts w:ascii="Times New Roman" w:eastAsia="Times New Roman" w:hAnsi="Times New Roman" w:cs="Times New Roman"/>
                <w:b/>
                <w:color w:val="000000"/>
                <w:sz w:val="28"/>
                <w:szCs w:val="28"/>
              </w:rPr>
            </w:pPr>
            <w:r w:rsidRPr="003850D0">
              <w:rPr>
                <w:rFonts w:ascii="Times New Roman" w:eastAsia="Times New Roman" w:hAnsi="Times New Roman" w:cs="Times New Roman"/>
                <w:color w:val="000000"/>
                <w:sz w:val="28"/>
                <w:szCs w:val="28"/>
              </w:rPr>
              <w:t>29.02 1-2.03</w:t>
            </w:r>
            <w:r>
              <w:rPr>
                <w:rFonts w:ascii="Times New Roman" w:eastAsia="Times New Roman" w:hAnsi="Times New Roman" w:cs="Times New Roman"/>
                <w:b/>
                <w:color w:val="000000"/>
                <w:sz w:val="28"/>
                <w:szCs w:val="28"/>
              </w:rPr>
              <w:tab/>
              <w:t>29.02229.02</w:t>
            </w:r>
          </w:p>
        </w:tc>
        <w:tc>
          <w:tcPr>
            <w:tcW w:w="7408" w:type="dxa"/>
            <w:tcBorders>
              <w:left w:val="single" w:sz="4" w:space="0" w:color="auto"/>
              <w:right w:val="single" w:sz="4" w:space="0" w:color="auto"/>
            </w:tcBorders>
            <w:shd w:val="clear" w:color="auto" w:fill="FFFFFF" w:themeFill="background1"/>
          </w:tcPr>
          <w:p w:rsidR="00FF1C57" w:rsidRPr="005A2B1B"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881740" w:rsidRDefault="00FF1C57" w:rsidP="0086108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138</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rPr>
                <w:rFonts w:ascii="Times New Roman" w:eastAsia="Times New Roman" w:hAnsi="Times New Roman" w:cs="Times New Roman"/>
                <w:sz w:val="24"/>
                <w:szCs w:val="24"/>
              </w:rPr>
            </w:pPr>
            <w:r w:rsidRPr="00926233">
              <w:rPr>
                <w:rFonts w:ascii="Times New Roman" w:hAnsi="Times New Roman" w:cs="Times New Roman"/>
                <w:color w:val="000000"/>
              </w:rPr>
              <w:t xml:space="preserve">Решение </w:t>
            </w:r>
            <w:r>
              <w:rPr>
                <w:rFonts w:ascii="Times New Roman" w:hAnsi="Times New Roman" w:cs="Times New Roman"/>
                <w:color w:val="000000"/>
              </w:rPr>
              <w:t xml:space="preserve"> практических </w:t>
            </w:r>
            <w:r w:rsidRPr="00926233">
              <w:rPr>
                <w:rFonts w:ascii="Times New Roman" w:hAnsi="Times New Roman" w:cs="Times New Roman"/>
                <w:color w:val="000000"/>
              </w:rPr>
              <w:t>задач по теме «Статистика»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E660F2"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095" w:type="dxa"/>
            <w:vMerge/>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left w:val="single" w:sz="4" w:space="0" w:color="auto"/>
              <w:right w:val="single" w:sz="4" w:space="0" w:color="auto"/>
            </w:tcBorders>
            <w:shd w:val="clear" w:color="auto" w:fill="FFFFFF" w:themeFill="background1"/>
          </w:tcPr>
          <w:p w:rsidR="00FF1C57" w:rsidRPr="003850D0" w:rsidRDefault="003850D0" w:rsidP="003850D0">
            <w:pPr>
              <w:spacing w:after="0" w:line="240" w:lineRule="auto"/>
              <w:rPr>
                <w:rFonts w:ascii="Times New Roman" w:eastAsia="Times New Roman" w:hAnsi="Times New Roman" w:cs="Times New Roman"/>
                <w:color w:val="000000"/>
                <w:sz w:val="28"/>
                <w:szCs w:val="28"/>
              </w:rPr>
            </w:pPr>
            <w:r w:rsidRPr="003850D0">
              <w:rPr>
                <w:rFonts w:ascii="Times New Roman" w:eastAsia="Times New Roman" w:hAnsi="Times New Roman" w:cs="Times New Roman"/>
                <w:color w:val="000000"/>
                <w:sz w:val="28"/>
                <w:szCs w:val="28"/>
              </w:rPr>
              <w:t>4.03</w:t>
            </w:r>
          </w:p>
        </w:tc>
        <w:tc>
          <w:tcPr>
            <w:tcW w:w="7408" w:type="dxa"/>
            <w:tcBorders>
              <w:left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b/>
                <w:color w:val="000000"/>
                <w:sz w:val="28"/>
                <w:szCs w:val="28"/>
              </w:rPr>
            </w:pPr>
            <w:r w:rsidRPr="00F27119">
              <w:rPr>
                <w:rFonts w:ascii="Times New Roman" w:eastAsia="Times New Roman" w:hAnsi="Times New Roman" w:cs="Times New Roman"/>
                <w:b/>
                <w:color w:val="000000"/>
                <w:sz w:val="28"/>
                <w:szCs w:val="28"/>
              </w:rPr>
              <w:t>139</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rPr>
                <w:rFonts w:ascii="Times New Roman" w:hAnsi="Times New Roman" w:cs="Times New Roman"/>
                <w:b/>
              </w:rPr>
            </w:pPr>
            <w:r>
              <w:rPr>
                <w:rFonts w:ascii="Times New Roman" w:hAnsi="Times New Roman" w:cs="Times New Roman"/>
                <w:b/>
              </w:rPr>
              <w:t>Контрольная работа  № 9</w:t>
            </w:r>
            <w:r w:rsidRPr="00F27119">
              <w:rPr>
                <w:rFonts w:ascii="Times New Roman" w:hAnsi="Times New Roman" w:cs="Times New Roman"/>
                <w:b/>
              </w:rPr>
              <w:t xml:space="preserve"> по теме </w:t>
            </w:r>
            <w:r w:rsidRPr="00F27119">
              <w:rPr>
                <w:rFonts w:ascii="Times New Roman" w:hAnsi="Times New Roman" w:cs="Times New Roman"/>
                <w:b/>
                <w:color w:val="000000"/>
              </w:rPr>
              <w:t>«Статистика»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hAnsi="Times New Roman" w:cs="Times New Roman"/>
                <w:b/>
                <w:sz w:val="24"/>
                <w:szCs w:val="24"/>
              </w:rPr>
            </w:pPr>
            <w:r w:rsidRPr="00F27119">
              <w:rPr>
                <w:rFonts w:ascii="Times New Roman" w:hAnsi="Times New Roman" w:cs="Times New Roman"/>
                <w:b/>
                <w:sz w:val="24"/>
                <w:szCs w:val="24"/>
              </w:rPr>
              <w:t>1</w:t>
            </w:r>
          </w:p>
        </w:tc>
        <w:tc>
          <w:tcPr>
            <w:tcW w:w="6095" w:type="dxa"/>
            <w:vMerge/>
            <w:tcBorders>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left w:val="single" w:sz="4" w:space="0" w:color="auto"/>
              <w:bottom w:val="single" w:sz="4" w:space="0" w:color="auto"/>
              <w:right w:val="single" w:sz="4" w:space="0" w:color="auto"/>
            </w:tcBorders>
            <w:shd w:val="clear" w:color="auto" w:fill="FFFFFF" w:themeFill="background1"/>
          </w:tcPr>
          <w:p w:rsidR="00FF1C57" w:rsidRPr="003850D0" w:rsidRDefault="003850D0" w:rsidP="003850D0">
            <w:pPr>
              <w:tabs>
                <w:tab w:val="left" w:pos="210"/>
              </w:tabs>
              <w:spacing w:after="0" w:line="240" w:lineRule="auto"/>
              <w:rPr>
                <w:rFonts w:ascii="Times New Roman" w:eastAsia="Times New Roman" w:hAnsi="Times New Roman" w:cs="Times New Roman"/>
                <w:color w:val="000000"/>
                <w:sz w:val="28"/>
                <w:szCs w:val="28"/>
              </w:rPr>
            </w:pPr>
            <w:r w:rsidRPr="003850D0">
              <w:rPr>
                <w:rFonts w:ascii="Times New Roman" w:eastAsia="Times New Roman" w:hAnsi="Times New Roman" w:cs="Times New Roman"/>
                <w:color w:val="000000"/>
                <w:sz w:val="28"/>
                <w:szCs w:val="28"/>
              </w:rPr>
              <w:tab/>
              <w:t>5.03</w:t>
            </w:r>
          </w:p>
        </w:tc>
        <w:tc>
          <w:tcPr>
            <w:tcW w:w="7408" w:type="dxa"/>
            <w:tcBorders>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801"/>
        </w:trPr>
        <w:tc>
          <w:tcPr>
            <w:tcW w:w="1385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Объемы тел    20ч.</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80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r w:rsidRPr="00F27119">
              <w:rPr>
                <w:rFonts w:ascii="Times New Roman" w:eastAsia="Times New Roman" w:hAnsi="Times New Roman" w:cs="Times New Roman"/>
                <w:color w:val="000000"/>
                <w:sz w:val="24"/>
                <w:szCs w:val="24"/>
              </w:rPr>
              <w:t>132</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rPr>
                <w:rFonts w:ascii="Times New Roman" w:hAnsi="Times New Roman" w:cs="Times New Roman"/>
                <w:sz w:val="24"/>
                <w:szCs w:val="24"/>
              </w:rPr>
            </w:pPr>
            <w:r>
              <w:rPr>
                <w:rFonts w:ascii="Times New Roman" w:hAnsi="Times New Roman" w:cs="Times New Roman"/>
                <w:sz w:val="24"/>
                <w:szCs w:val="24"/>
              </w:rPr>
              <w:t xml:space="preserve">Понятие </w:t>
            </w:r>
            <w:proofErr w:type="spellStart"/>
            <w:r>
              <w:rPr>
                <w:rFonts w:ascii="Times New Roman" w:hAnsi="Times New Roman" w:cs="Times New Roman"/>
                <w:sz w:val="24"/>
                <w:szCs w:val="24"/>
              </w:rPr>
              <w:t>объема</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бъем</w:t>
            </w:r>
            <w:proofErr w:type="spellEnd"/>
            <w:r>
              <w:rPr>
                <w:rFonts w:ascii="Times New Roman" w:hAnsi="Times New Roman" w:cs="Times New Roman"/>
                <w:sz w:val="24"/>
                <w:szCs w:val="24"/>
              </w:rPr>
              <w:t xml:space="preserve"> прямоугольного параллелепипеда.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095" w:type="dxa"/>
            <w:vMerge w:val="restart"/>
            <w:tcBorders>
              <w:top w:val="single" w:sz="4" w:space="0" w:color="auto"/>
              <w:left w:val="single" w:sz="4" w:space="0" w:color="auto"/>
              <w:right w:val="single" w:sz="4" w:space="0" w:color="auto"/>
            </w:tcBorders>
            <w:shd w:val="clear" w:color="auto" w:fill="FFFFFF" w:themeFill="background1"/>
          </w:tcPr>
          <w:p w:rsidR="00061B30" w:rsidRPr="00030809" w:rsidRDefault="00061B30" w:rsidP="00061B30">
            <w:pPr>
              <w:spacing w:after="0" w:line="240" w:lineRule="auto"/>
              <w:rPr>
                <w:rFonts w:ascii="Times New Roman" w:eastAsia="Times New Roman" w:hAnsi="Times New Roman" w:cs="Times New Roman"/>
                <w:sz w:val="24"/>
                <w:szCs w:val="28"/>
              </w:rPr>
            </w:pPr>
            <w:r w:rsidRPr="00030809">
              <w:rPr>
                <w:rFonts w:ascii="Times New Roman" w:eastAsia="Times New Roman" w:hAnsi="Times New Roman" w:cs="Times New Roman"/>
                <w:sz w:val="24"/>
                <w:szCs w:val="28"/>
              </w:rPr>
              <w:t xml:space="preserve">Знают </w:t>
            </w:r>
            <w:r>
              <w:rPr>
                <w:rFonts w:ascii="Times New Roman" w:eastAsia="Times New Roman" w:hAnsi="Times New Roman" w:cs="Times New Roman"/>
                <w:sz w:val="24"/>
                <w:szCs w:val="28"/>
              </w:rPr>
              <w:t xml:space="preserve"> свойства объёма, формулы объёма прямоугольного </w:t>
            </w:r>
            <w:r w:rsidRPr="00030809">
              <w:rPr>
                <w:rFonts w:ascii="Times New Roman" w:eastAsia="Times New Roman" w:hAnsi="Times New Roman" w:cs="Times New Roman"/>
                <w:sz w:val="24"/>
                <w:szCs w:val="28"/>
              </w:rPr>
              <w:t>параллелепипеда</w:t>
            </w:r>
            <w:r>
              <w:rPr>
                <w:rFonts w:ascii="Times New Roman" w:eastAsia="Times New Roman" w:hAnsi="Times New Roman" w:cs="Times New Roman"/>
                <w:sz w:val="24"/>
                <w:szCs w:val="28"/>
              </w:rPr>
              <w:t>, куба</w:t>
            </w:r>
            <w:r w:rsidRPr="00030809">
              <w:rPr>
                <w:rFonts w:ascii="Times New Roman" w:eastAsia="Times New Roman" w:hAnsi="Times New Roman" w:cs="Times New Roman"/>
                <w:sz w:val="24"/>
                <w:szCs w:val="28"/>
              </w:rPr>
              <w:t>.</w:t>
            </w:r>
          </w:p>
          <w:p w:rsidR="00FF1C57" w:rsidRDefault="00061B30" w:rsidP="00061B30">
            <w:pPr>
              <w:spacing w:after="0" w:line="240" w:lineRule="auto"/>
              <w:rPr>
                <w:rFonts w:ascii="Times New Roman" w:eastAsia="Times New Roman" w:hAnsi="Times New Roman" w:cs="Times New Roman"/>
                <w:sz w:val="24"/>
                <w:szCs w:val="28"/>
              </w:rPr>
            </w:pPr>
            <w:r w:rsidRPr="00030809">
              <w:rPr>
                <w:rFonts w:ascii="Times New Roman" w:eastAsia="Times New Roman" w:hAnsi="Times New Roman" w:cs="Times New Roman"/>
                <w:sz w:val="24"/>
                <w:szCs w:val="28"/>
              </w:rPr>
              <w:t>Умеют находить объем куба и объем</w:t>
            </w:r>
            <w:r w:rsidRPr="00030809">
              <w:rPr>
                <w:rFonts w:ascii="Times New Roman" w:eastAsia="Times New Roman" w:hAnsi="Times New Roman" w:cs="Times New Roman"/>
                <w:sz w:val="24"/>
                <w:szCs w:val="28"/>
              </w:rPr>
              <w:br/>
              <w:t>прямоугольного параллелепипеда</w:t>
            </w:r>
            <w:r>
              <w:rPr>
                <w:rFonts w:ascii="Times New Roman" w:eastAsia="Times New Roman" w:hAnsi="Times New Roman" w:cs="Times New Roman"/>
                <w:sz w:val="24"/>
                <w:szCs w:val="28"/>
              </w:rPr>
              <w:t>.</w:t>
            </w:r>
          </w:p>
          <w:p w:rsidR="00061B30" w:rsidRPr="00030809" w:rsidRDefault="00061B30" w:rsidP="00061B30">
            <w:pPr>
              <w:spacing w:after="0" w:line="240" w:lineRule="auto"/>
              <w:rPr>
                <w:rFonts w:ascii="Times New Roman" w:eastAsia="Times New Roman" w:hAnsi="Times New Roman" w:cs="Times New Roman"/>
                <w:sz w:val="24"/>
                <w:szCs w:val="24"/>
              </w:rPr>
            </w:pPr>
            <w:r w:rsidRPr="00030809">
              <w:rPr>
                <w:rFonts w:ascii="Times New Roman" w:eastAsia="Times New Roman" w:hAnsi="Times New Roman" w:cs="Times New Roman"/>
                <w:sz w:val="24"/>
                <w:szCs w:val="24"/>
              </w:rPr>
              <w:t>Знают теорему об объеме прямой призмы.</w:t>
            </w:r>
          </w:p>
          <w:p w:rsidR="00061B30" w:rsidRDefault="00061B30" w:rsidP="00061B30">
            <w:pPr>
              <w:spacing w:after="0" w:line="240" w:lineRule="auto"/>
              <w:rPr>
                <w:rFonts w:ascii="Times New Roman" w:eastAsia="Times New Roman" w:hAnsi="Times New Roman" w:cs="Times New Roman"/>
                <w:sz w:val="24"/>
                <w:szCs w:val="24"/>
              </w:rPr>
            </w:pPr>
            <w:r w:rsidRPr="00030809">
              <w:rPr>
                <w:rFonts w:ascii="Times New Roman" w:eastAsia="Times New Roman" w:hAnsi="Times New Roman" w:cs="Times New Roman"/>
                <w:sz w:val="24"/>
                <w:szCs w:val="24"/>
              </w:rPr>
              <w:t>Умеют решать задачи с использованием формулы объема прямой призмы</w:t>
            </w:r>
            <w:r>
              <w:rPr>
                <w:rFonts w:ascii="Times New Roman" w:eastAsia="Times New Roman" w:hAnsi="Times New Roman" w:cs="Times New Roman"/>
                <w:sz w:val="24"/>
                <w:szCs w:val="24"/>
              </w:rPr>
              <w:t>.</w:t>
            </w:r>
          </w:p>
          <w:p w:rsidR="00061B30" w:rsidRPr="00030809" w:rsidRDefault="00061B30" w:rsidP="00061B30">
            <w:pPr>
              <w:pStyle w:val="ParagraphStyle"/>
              <w:spacing w:line="252" w:lineRule="auto"/>
              <w:rPr>
                <w:rFonts w:ascii="Times New Roman" w:hAnsi="Times New Roman" w:cs="Times New Roman"/>
              </w:rPr>
            </w:pPr>
            <w:r w:rsidRPr="00030809">
              <w:rPr>
                <w:rFonts w:ascii="Times New Roman" w:eastAsia="Times New Roman" w:hAnsi="Times New Roman" w:cs="Times New Roman"/>
              </w:rPr>
              <w:t>Знают</w:t>
            </w:r>
            <w:r w:rsidRPr="00030809">
              <w:rPr>
                <w:rFonts w:ascii="Times New Roman" w:hAnsi="Times New Roman" w:cs="Times New Roman"/>
              </w:rPr>
              <w:t xml:space="preserve"> формулу объема цилиндра.</w:t>
            </w:r>
          </w:p>
          <w:p w:rsidR="00061B30" w:rsidRDefault="00061B30" w:rsidP="00061B30">
            <w:pPr>
              <w:spacing w:after="0" w:line="240" w:lineRule="auto"/>
              <w:rPr>
                <w:rFonts w:ascii="Times New Roman" w:hAnsi="Times New Roman" w:cs="Times New Roman"/>
              </w:rPr>
            </w:pPr>
            <w:r w:rsidRPr="00030809">
              <w:rPr>
                <w:rFonts w:ascii="Times New Roman" w:eastAsia="Times New Roman" w:hAnsi="Times New Roman" w:cs="Times New Roman"/>
              </w:rPr>
              <w:t>Умеют</w:t>
            </w:r>
            <w:r w:rsidRPr="00030809">
              <w:rPr>
                <w:rFonts w:ascii="Times New Roman" w:hAnsi="Times New Roman" w:cs="Times New Roman"/>
              </w:rPr>
              <w:t xml:space="preserve"> выводить формулу и использовать ее при решении задач</w:t>
            </w:r>
            <w:r>
              <w:rPr>
                <w:rFonts w:ascii="Times New Roman" w:hAnsi="Times New Roman" w:cs="Times New Roman"/>
              </w:rPr>
              <w:t>.</w:t>
            </w:r>
          </w:p>
          <w:p w:rsidR="00061B30" w:rsidRDefault="00061B30" w:rsidP="00061B30">
            <w:pPr>
              <w:spacing w:after="0" w:line="240" w:lineRule="auto"/>
              <w:rPr>
                <w:rFonts w:ascii="Times New Roman" w:hAnsi="Times New Roman" w:cs="Times New Roman"/>
              </w:rPr>
            </w:pPr>
            <w:r>
              <w:rPr>
                <w:rFonts w:ascii="Times New Roman" w:hAnsi="Times New Roman" w:cs="Times New Roman"/>
              </w:rPr>
              <w:t xml:space="preserve">Знают и понимают </w:t>
            </w:r>
            <w:r w:rsidRPr="00030809">
              <w:rPr>
                <w:rFonts w:ascii="Times New Roman" w:hAnsi="Times New Roman" w:cs="Times New Roman"/>
              </w:rPr>
              <w:t xml:space="preserve"> возможность применения определенного интеграла для вывода формул объемов</w:t>
            </w:r>
            <w:r>
              <w:rPr>
                <w:rFonts w:ascii="Times New Roman" w:hAnsi="Times New Roman" w:cs="Times New Roman"/>
              </w:rPr>
              <w:t>.</w:t>
            </w:r>
          </w:p>
          <w:p w:rsidR="00061B30" w:rsidRPr="00030809" w:rsidRDefault="00061B30" w:rsidP="00061B30">
            <w:pPr>
              <w:pStyle w:val="ParagraphStyle"/>
              <w:spacing w:line="252" w:lineRule="auto"/>
              <w:rPr>
                <w:rFonts w:ascii="Times New Roman" w:hAnsi="Times New Roman" w:cs="Times New Roman"/>
              </w:rPr>
            </w:pPr>
            <w:r w:rsidRPr="00030809">
              <w:rPr>
                <w:rFonts w:ascii="Times New Roman" w:hAnsi="Times New Roman" w:cs="Times New Roman"/>
              </w:rPr>
              <w:t>Знают метод вычисления объема через определенный интеграл. Умеют применять метод для вывода формулы объема пирамиды, находить объем пирамиды</w:t>
            </w:r>
            <w:r>
              <w:rPr>
                <w:rFonts w:ascii="Times New Roman" w:hAnsi="Times New Roman" w:cs="Times New Roman"/>
              </w:rPr>
              <w:t>.</w:t>
            </w:r>
          </w:p>
          <w:p w:rsidR="00061B30" w:rsidRPr="00030809" w:rsidRDefault="00061B30" w:rsidP="00061B30">
            <w:pPr>
              <w:pStyle w:val="ParagraphStyle"/>
              <w:spacing w:line="252" w:lineRule="auto"/>
              <w:rPr>
                <w:rFonts w:ascii="Times New Roman" w:hAnsi="Times New Roman" w:cs="Times New Roman"/>
              </w:rPr>
            </w:pPr>
            <w:r w:rsidRPr="00030809">
              <w:rPr>
                <w:rFonts w:ascii="Times New Roman" w:eastAsia="Times New Roman" w:hAnsi="Times New Roman" w:cs="Times New Roman"/>
              </w:rPr>
              <w:t>Знают</w:t>
            </w:r>
            <w:r w:rsidRPr="00030809">
              <w:rPr>
                <w:rFonts w:ascii="Times New Roman" w:hAnsi="Times New Roman" w:cs="Times New Roman"/>
              </w:rPr>
              <w:t xml:space="preserve"> формулу объема наклонной призмы.</w:t>
            </w:r>
          </w:p>
          <w:p w:rsidR="00061B30" w:rsidRDefault="00061B30" w:rsidP="00061B30">
            <w:pPr>
              <w:pStyle w:val="ParagraphStyle"/>
              <w:spacing w:line="252" w:lineRule="auto"/>
              <w:rPr>
                <w:rFonts w:ascii="Times New Roman" w:hAnsi="Times New Roman" w:cs="Times New Roman"/>
                <w:lang w:eastAsia="en-US"/>
              </w:rPr>
            </w:pPr>
            <w:r w:rsidRPr="00030809">
              <w:rPr>
                <w:rFonts w:ascii="Times New Roman" w:eastAsia="Times New Roman" w:hAnsi="Times New Roman" w:cs="Times New Roman"/>
              </w:rPr>
              <w:t>Умеют</w:t>
            </w:r>
            <w:r>
              <w:rPr>
                <w:rFonts w:ascii="Times New Roman" w:hAnsi="Times New Roman" w:cs="Times New Roman"/>
              </w:rPr>
              <w:t xml:space="preserve"> находить объем наклонной </w:t>
            </w:r>
            <w:r w:rsidRPr="00030809">
              <w:rPr>
                <w:rFonts w:ascii="Times New Roman" w:hAnsi="Times New Roman" w:cs="Times New Roman"/>
              </w:rPr>
              <w:t>призмы</w:t>
            </w:r>
            <w:r>
              <w:rPr>
                <w:rFonts w:ascii="Times New Roman" w:hAnsi="Times New Roman" w:cs="Times New Roman"/>
              </w:rPr>
              <w:t>,</w:t>
            </w:r>
            <w:r w:rsidRPr="000D08EE">
              <w:rPr>
                <w:rFonts w:ascii="Times New Roman" w:hAnsi="Times New Roman" w:cs="Times New Roman"/>
                <w:lang w:eastAsia="en-US"/>
              </w:rPr>
              <w:t xml:space="preserve"> пирамиды,  усечённой пирамиды</w:t>
            </w:r>
            <w:r>
              <w:rPr>
                <w:rFonts w:ascii="Times New Roman" w:hAnsi="Times New Roman" w:cs="Times New Roman"/>
                <w:lang w:eastAsia="en-US"/>
              </w:rPr>
              <w:t>.</w:t>
            </w:r>
          </w:p>
          <w:p w:rsidR="00061B30" w:rsidRDefault="00061B30" w:rsidP="00061B30">
            <w:pPr>
              <w:spacing w:after="0" w:line="240" w:lineRule="auto"/>
              <w:rPr>
                <w:rFonts w:ascii="Times New Roman" w:hAnsi="Times New Roman" w:cs="Times New Roman"/>
              </w:rPr>
            </w:pPr>
            <w:r>
              <w:rPr>
                <w:rFonts w:ascii="Times New Roman" w:hAnsi="Times New Roman" w:cs="Times New Roman"/>
                <w:lang w:eastAsia="en-US"/>
              </w:rPr>
              <w:t xml:space="preserve">Применяют изученные формулы для нахождения объёма цилиндра и </w:t>
            </w:r>
            <w:r w:rsidRPr="000D08EE">
              <w:rPr>
                <w:rFonts w:ascii="Times New Roman" w:hAnsi="Times New Roman" w:cs="Times New Roman"/>
              </w:rPr>
              <w:t>объемов многогранников.</w:t>
            </w:r>
          </w:p>
          <w:p w:rsidR="00061B30" w:rsidRPr="00817119" w:rsidRDefault="00061B30" w:rsidP="00061B30">
            <w:pPr>
              <w:autoSpaceDE w:val="0"/>
              <w:autoSpaceDN w:val="0"/>
              <w:adjustRightInd w:val="0"/>
              <w:spacing w:after="0" w:line="252" w:lineRule="auto"/>
              <w:rPr>
                <w:rFonts w:ascii="Times New Roman" w:eastAsia="Calibri" w:hAnsi="Times New Roman" w:cs="Times New Roman"/>
                <w:sz w:val="24"/>
                <w:szCs w:val="24"/>
              </w:rPr>
            </w:pPr>
            <w:r w:rsidRPr="00030809">
              <w:rPr>
                <w:rFonts w:ascii="Times New Roman" w:eastAsia="Times New Roman" w:hAnsi="Times New Roman" w:cs="Times New Roman"/>
                <w:sz w:val="24"/>
                <w:szCs w:val="24"/>
              </w:rPr>
              <w:t>Знают</w:t>
            </w:r>
            <w:r w:rsidRPr="00817119">
              <w:rPr>
                <w:rFonts w:ascii="Times New Roman" w:eastAsia="Calibri" w:hAnsi="Times New Roman" w:cs="Times New Roman"/>
                <w:sz w:val="24"/>
                <w:szCs w:val="24"/>
              </w:rPr>
              <w:t xml:space="preserve"> формулы</w:t>
            </w:r>
            <w:r>
              <w:rPr>
                <w:rFonts w:ascii="Times New Roman" w:eastAsia="Calibri" w:hAnsi="Times New Roman" w:cs="Times New Roman"/>
                <w:sz w:val="24"/>
                <w:szCs w:val="24"/>
              </w:rPr>
              <w:t xml:space="preserve"> объёма конуса, усечённого конуса</w:t>
            </w:r>
            <w:r w:rsidRPr="00817119">
              <w:rPr>
                <w:rFonts w:ascii="Times New Roman" w:eastAsia="Calibri" w:hAnsi="Times New Roman" w:cs="Times New Roman"/>
                <w:sz w:val="24"/>
                <w:szCs w:val="24"/>
              </w:rPr>
              <w:t>.</w:t>
            </w:r>
          </w:p>
          <w:p w:rsidR="00061B30" w:rsidRDefault="00061B30" w:rsidP="00061B30">
            <w:pPr>
              <w:spacing w:after="0" w:line="240" w:lineRule="auto"/>
              <w:rPr>
                <w:rFonts w:ascii="Times New Roman" w:eastAsia="Times New Roman" w:hAnsi="Times New Roman" w:cs="Times New Roman"/>
                <w:sz w:val="24"/>
                <w:szCs w:val="24"/>
              </w:rPr>
            </w:pPr>
            <w:r w:rsidRPr="00030809">
              <w:rPr>
                <w:rFonts w:ascii="Times New Roman" w:eastAsia="Times New Roman" w:hAnsi="Times New Roman" w:cs="Times New Roman"/>
                <w:sz w:val="24"/>
                <w:szCs w:val="24"/>
              </w:rPr>
              <w:t>Умеют</w:t>
            </w:r>
            <w:r w:rsidRPr="00817119">
              <w:rPr>
                <w:rFonts w:ascii="Times New Roman" w:eastAsia="Times New Roman" w:hAnsi="Times New Roman" w:cs="Times New Roman"/>
                <w:sz w:val="24"/>
                <w:szCs w:val="24"/>
              </w:rPr>
              <w:t xml:space="preserve">  выводить формулы объемо</w:t>
            </w:r>
            <w:r>
              <w:rPr>
                <w:rFonts w:ascii="Times New Roman" w:eastAsia="Times New Roman" w:hAnsi="Times New Roman" w:cs="Times New Roman"/>
                <w:sz w:val="24"/>
                <w:szCs w:val="24"/>
              </w:rPr>
              <w:t xml:space="preserve">в конуса </w:t>
            </w:r>
            <w:r>
              <w:rPr>
                <w:rFonts w:ascii="Times New Roman" w:eastAsia="Times New Roman" w:hAnsi="Times New Roman" w:cs="Times New Roman"/>
                <w:sz w:val="24"/>
                <w:szCs w:val="24"/>
              </w:rPr>
              <w:br/>
              <w:t xml:space="preserve"> и усеченного конуса, </w:t>
            </w:r>
            <w:r w:rsidRPr="00817119">
              <w:rPr>
                <w:rFonts w:ascii="Times New Roman" w:eastAsia="Times New Roman" w:hAnsi="Times New Roman" w:cs="Times New Roman"/>
                <w:sz w:val="24"/>
                <w:szCs w:val="24"/>
              </w:rPr>
              <w:t>решать задач</w:t>
            </w:r>
            <w:r>
              <w:rPr>
                <w:rFonts w:ascii="Times New Roman" w:eastAsia="Times New Roman" w:hAnsi="Times New Roman" w:cs="Times New Roman"/>
                <w:sz w:val="24"/>
                <w:szCs w:val="24"/>
              </w:rPr>
              <w:t xml:space="preserve">и на вычисление объемов конуса </w:t>
            </w:r>
            <w:r w:rsidRPr="00817119">
              <w:rPr>
                <w:rFonts w:ascii="Times New Roman" w:eastAsia="Times New Roman" w:hAnsi="Times New Roman" w:cs="Times New Roman"/>
                <w:sz w:val="24"/>
                <w:szCs w:val="24"/>
              </w:rPr>
              <w:t>и усеченного конуса</w:t>
            </w:r>
            <w:r>
              <w:rPr>
                <w:rFonts w:ascii="Times New Roman" w:eastAsia="Times New Roman" w:hAnsi="Times New Roman" w:cs="Times New Roman"/>
                <w:sz w:val="24"/>
                <w:szCs w:val="24"/>
              </w:rPr>
              <w:t>.</w:t>
            </w:r>
          </w:p>
          <w:p w:rsidR="00061B30" w:rsidRDefault="00061B30" w:rsidP="00061B30">
            <w:pPr>
              <w:pStyle w:val="ParagraphStyle"/>
              <w:spacing w:line="252" w:lineRule="auto"/>
              <w:rPr>
                <w:rFonts w:ascii="Times New Roman" w:hAnsi="Times New Roman" w:cs="Times New Roman"/>
              </w:rPr>
            </w:pPr>
            <w:r w:rsidRPr="00030809">
              <w:rPr>
                <w:rFonts w:ascii="Times New Roman" w:eastAsia="Times New Roman" w:hAnsi="Times New Roman" w:cs="Times New Roman"/>
              </w:rPr>
              <w:t>Знают</w:t>
            </w:r>
            <w:r>
              <w:rPr>
                <w:rFonts w:ascii="Times New Roman" w:hAnsi="Times New Roman" w:cs="Times New Roman"/>
              </w:rPr>
              <w:t xml:space="preserve"> формулу объема шара.</w:t>
            </w:r>
          </w:p>
          <w:p w:rsidR="00061B30" w:rsidRDefault="00061B30" w:rsidP="00061B30">
            <w:pPr>
              <w:spacing w:after="0" w:line="240" w:lineRule="auto"/>
              <w:rPr>
                <w:rFonts w:ascii="Times New Roman" w:hAnsi="Times New Roman" w:cs="Times New Roman"/>
              </w:rPr>
            </w:pPr>
            <w:r w:rsidRPr="00030809">
              <w:rPr>
                <w:rFonts w:ascii="Times New Roman" w:eastAsia="Times New Roman" w:hAnsi="Times New Roman" w:cs="Times New Roman"/>
              </w:rPr>
              <w:t>Умеют</w:t>
            </w:r>
            <w:r>
              <w:rPr>
                <w:rFonts w:ascii="Times New Roman" w:hAnsi="Times New Roman" w:cs="Times New Roman"/>
              </w:rPr>
              <w:t xml:space="preserve"> выводить формулу с помощью определенного интеграла и использовать ее при решении задач на нахождение объема шара.</w:t>
            </w:r>
          </w:p>
          <w:p w:rsidR="00061B30" w:rsidRPr="00F57B57" w:rsidRDefault="00061B30" w:rsidP="00061B30">
            <w:pPr>
              <w:pStyle w:val="ParagraphStyle"/>
              <w:spacing w:line="252" w:lineRule="auto"/>
              <w:rPr>
                <w:rFonts w:ascii="Times New Roman" w:hAnsi="Times New Roman" w:cs="Times New Roman"/>
              </w:rPr>
            </w:pPr>
            <w:proofErr w:type="spellStart"/>
            <w:r w:rsidRPr="00F57B57">
              <w:rPr>
                <w:rFonts w:ascii="Times New Roman" w:eastAsia="Times New Roman" w:hAnsi="Times New Roman" w:cs="Times New Roman"/>
              </w:rPr>
              <w:t>Умеют</w:t>
            </w:r>
            <w:r w:rsidRPr="00F57B57">
              <w:rPr>
                <w:rFonts w:ascii="Times New Roman" w:hAnsi="Times New Roman" w:cs="Times New Roman"/>
              </w:rPr>
              <w:t>представление</w:t>
            </w:r>
            <w:proofErr w:type="spellEnd"/>
            <w:r w:rsidRPr="00F57B57">
              <w:rPr>
                <w:rFonts w:ascii="Times New Roman" w:hAnsi="Times New Roman" w:cs="Times New Roman"/>
              </w:rPr>
              <w:t xml:space="preserve"> о шаровом сегменте, шаровом секторе, слое.</w:t>
            </w:r>
          </w:p>
          <w:p w:rsidR="00061B30" w:rsidRPr="00F57B57" w:rsidRDefault="00061B30" w:rsidP="00061B30">
            <w:pPr>
              <w:pStyle w:val="ParagraphStyle"/>
              <w:spacing w:line="252" w:lineRule="auto"/>
              <w:rPr>
                <w:rFonts w:ascii="Times New Roman" w:hAnsi="Times New Roman" w:cs="Times New Roman"/>
              </w:rPr>
            </w:pPr>
            <w:proofErr w:type="spellStart"/>
            <w:r w:rsidRPr="00F57B57">
              <w:rPr>
                <w:rFonts w:ascii="Times New Roman" w:eastAsia="Times New Roman" w:hAnsi="Times New Roman" w:cs="Times New Roman"/>
              </w:rPr>
              <w:t>Знают</w:t>
            </w:r>
            <w:r w:rsidRPr="00F57B57">
              <w:rPr>
                <w:rFonts w:ascii="Times New Roman" w:hAnsi="Times New Roman" w:cs="Times New Roman"/>
              </w:rPr>
              <w:t>формулы</w:t>
            </w:r>
            <w:proofErr w:type="spellEnd"/>
            <w:r w:rsidRPr="00F57B57">
              <w:rPr>
                <w:rFonts w:ascii="Times New Roman" w:hAnsi="Times New Roman" w:cs="Times New Roman"/>
              </w:rPr>
              <w:t xml:space="preserve"> объемов этих тел.</w:t>
            </w:r>
          </w:p>
          <w:p w:rsidR="00061B30" w:rsidRPr="00F57B57" w:rsidRDefault="00061B30" w:rsidP="00061B30">
            <w:pPr>
              <w:pStyle w:val="ParagraphStyle"/>
              <w:spacing w:line="252" w:lineRule="auto"/>
              <w:rPr>
                <w:rFonts w:ascii="Times New Roman" w:hAnsi="Times New Roman" w:cs="Times New Roman"/>
              </w:rPr>
            </w:pPr>
            <w:proofErr w:type="spellStart"/>
            <w:r w:rsidRPr="00F57B57">
              <w:rPr>
                <w:rFonts w:ascii="Times New Roman" w:eastAsia="Times New Roman" w:hAnsi="Times New Roman" w:cs="Times New Roman"/>
              </w:rPr>
              <w:t>Умеют</w:t>
            </w:r>
            <w:r w:rsidRPr="00F57B57">
              <w:rPr>
                <w:rFonts w:ascii="Times New Roman" w:hAnsi="Times New Roman" w:cs="Times New Roman"/>
              </w:rPr>
              <w:t>решать</w:t>
            </w:r>
            <w:proofErr w:type="spellEnd"/>
            <w:r w:rsidRPr="00F57B57">
              <w:rPr>
                <w:rFonts w:ascii="Times New Roman" w:hAnsi="Times New Roman" w:cs="Times New Roman"/>
              </w:rPr>
              <w:t xml:space="preserve"> задачи на нахождение объемов шарового слоя, сектора, сегмента.</w:t>
            </w:r>
          </w:p>
          <w:p w:rsidR="00061B30" w:rsidRPr="00F57B57" w:rsidRDefault="00061B30" w:rsidP="00061B30">
            <w:pPr>
              <w:pStyle w:val="ParagraphStyle"/>
              <w:spacing w:line="252" w:lineRule="auto"/>
              <w:rPr>
                <w:rFonts w:ascii="Times New Roman" w:hAnsi="Times New Roman" w:cs="Times New Roman"/>
              </w:rPr>
            </w:pPr>
            <w:r w:rsidRPr="00F57B57">
              <w:rPr>
                <w:rFonts w:ascii="Times New Roman" w:eastAsia="Times New Roman" w:hAnsi="Times New Roman" w:cs="Times New Roman"/>
              </w:rPr>
              <w:t>Знают</w:t>
            </w:r>
            <w:r w:rsidRPr="00F57B57">
              <w:rPr>
                <w:rFonts w:ascii="Times New Roman" w:hAnsi="Times New Roman" w:cs="Times New Roman"/>
              </w:rPr>
              <w:t xml:space="preserve"> формулу площади сферы.</w:t>
            </w:r>
          </w:p>
          <w:p w:rsidR="00061B30" w:rsidRPr="00F27119" w:rsidRDefault="00061B30" w:rsidP="00061B30">
            <w:pPr>
              <w:spacing w:after="0" w:line="240" w:lineRule="auto"/>
              <w:rPr>
                <w:rFonts w:ascii="Times New Roman" w:eastAsia="Times New Roman" w:hAnsi="Times New Roman" w:cs="Times New Roman"/>
                <w:color w:val="000000"/>
                <w:sz w:val="24"/>
                <w:szCs w:val="24"/>
              </w:rPr>
            </w:pPr>
            <w:r w:rsidRPr="00F57B57">
              <w:rPr>
                <w:rFonts w:ascii="Times New Roman" w:eastAsia="Times New Roman" w:hAnsi="Times New Roman" w:cs="Times New Roman"/>
              </w:rPr>
              <w:t>Умеют</w:t>
            </w:r>
            <w:r w:rsidRPr="00F57B57">
              <w:rPr>
                <w:rFonts w:ascii="Times New Roman" w:hAnsi="Times New Roman" w:cs="Times New Roman"/>
              </w:rPr>
              <w:t xml:space="preserve"> выводить формулу площади сферы, решать задачи на вычисление площади сферы.</w:t>
            </w:r>
          </w:p>
        </w:tc>
        <w:tc>
          <w:tcPr>
            <w:tcW w:w="7408" w:type="dxa"/>
            <w:tcBorders>
              <w:top w:val="single" w:sz="4" w:space="0" w:color="auto"/>
              <w:left w:val="single" w:sz="4" w:space="0" w:color="auto"/>
              <w:right w:val="single" w:sz="4" w:space="0" w:color="auto"/>
            </w:tcBorders>
            <w:shd w:val="clear" w:color="auto" w:fill="FFFFFF" w:themeFill="background1"/>
          </w:tcPr>
          <w:p w:rsidR="00FF1C57" w:rsidRPr="00F27119" w:rsidRDefault="003850D0" w:rsidP="003850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6.03</w:t>
            </w:r>
          </w:p>
        </w:tc>
        <w:tc>
          <w:tcPr>
            <w:tcW w:w="7408" w:type="dxa"/>
            <w:tcBorders>
              <w:top w:val="single" w:sz="4" w:space="0" w:color="auto"/>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r>
      <w:tr w:rsidR="00FF1C57" w:rsidRPr="005A2B1B" w:rsidTr="00FF1C57">
        <w:trPr>
          <w:trHeight w:val="80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rPr>
                <w:rFonts w:ascii="Times New Roman" w:hAnsi="Times New Roman" w:cs="Times New Roman"/>
                <w:sz w:val="24"/>
                <w:szCs w:val="24"/>
              </w:rPr>
            </w:pPr>
            <w:r>
              <w:rPr>
                <w:rFonts w:ascii="Times New Roman" w:hAnsi="Times New Roman" w:cs="Times New Roman"/>
                <w:sz w:val="24"/>
                <w:szCs w:val="24"/>
              </w:rPr>
              <w:t>Объем прямоугольной призмы</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095" w:type="dxa"/>
            <w:vMerge/>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F27119" w:rsidRDefault="003850D0" w:rsidP="003850D0">
            <w:pPr>
              <w:tabs>
                <w:tab w:val="left" w:pos="375"/>
                <w:tab w:val="center" w:pos="359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7.03</w:t>
            </w:r>
            <w:r>
              <w:rPr>
                <w:rFonts w:ascii="Times New Roman" w:eastAsia="Times New Roman" w:hAnsi="Times New Roman" w:cs="Times New Roman"/>
                <w:color w:val="000000"/>
                <w:sz w:val="24"/>
                <w:szCs w:val="24"/>
              </w:rPr>
              <w:tab/>
              <w:t>7</w:t>
            </w:r>
          </w:p>
        </w:tc>
        <w:tc>
          <w:tcPr>
            <w:tcW w:w="7408" w:type="dxa"/>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r>
      <w:tr w:rsidR="00FF1C57" w:rsidRPr="005A2B1B" w:rsidTr="00FF1C57">
        <w:trPr>
          <w:trHeight w:val="80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w:t>
            </w:r>
          </w:p>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rPr>
                <w:rFonts w:ascii="Times New Roman" w:hAnsi="Times New Roman" w:cs="Times New Roman"/>
                <w:sz w:val="24"/>
                <w:szCs w:val="24"/>
              </w:rPr>
            </w:pPr>
            <w:r>
              <w:rPr>
                <w:rFonts w:ascii="Times New Roman" w:hAnsi="Times New Roman" w:cs="Times New Roman"/>
                <w:sz w:val="24"/>
                <w:szCs w:val="24"/>
              </w:rPr>
              <w:t>Объем прямой призмы</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F27119" w:rsidRDefault="003850D0" w:rsidP="003850D0">
            <w:pPr>
              <w:tabs>
                <w:tab w:val="left" w:pos="22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9.03 11.03</w:t>
            </w:r>
          </w:p>
        </w:tc>
        <w:tc>
          <w:tcPr>
            <w:tcW w:w="7408" w:type="dxa"/>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r>
      <w:tr w:rsidR="00FF1C57" w:rsidRPr="005A2B1B" w:rsidTr="00FF1C57">
        <w:trPr>
          <w:trHeight w:val="80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136</w:t>
            </w:r>
          </w:p>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137</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rPr>
                <w:rFonts w:ascii="Times New Roman" w:hAnsi="Times New Roman" w:cs="Times New Roman"/>
                <w:sz w:val="24"/>
                <w:szCs w:val="24"/>
              </w:rPr>
            </w:pPr>
            <w:r>
              <w:rPr>
                <w:rFonts w:ascii="Times New Roman" w:hAnsi="Times New Roman" w:cs="Times New Roman"/>
                <w:sz w:val="24"/>
                <w:szCs w:val="24"/>
              </w:rPr>
              <w:t>Объем цилиндра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F27119" w:rsidRDefault="003850D0" w:rsidP="003850D0">
            <w:pPr>
              <w:tabs>
                <w:tab w:val="left" w:pos="42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12-13.03</w:t>
            </w:r>
          </w:p>
        </w:tc>
        <w:tc>
          <w:tcPr>
            <w:tcW w:w="7408" w:type="dxa"/>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r>
      <w:tr w:rsidR="00FF1C57" w:rsidRPr="005A2B1B" w:rsidTr="00FF1C57">
        <w:trPr>
          <w:trHeight w:val="80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138</w:t>
            </w:r>
          </w:p>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139</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rPr>
                <w:rFonts w:ascii="Times New Roman" w:hAnsi="Times New Roman" w:cs="Times New Roman"/>
                <w:sz w:val="24"/>
                <w:szCs w:val="24"/>
              </w:rPr>
            </w:pPr>
            <w:r>
              <w:rPr>
                <w:rFonts w:ascii="Times New Roman" w:hAnsi="Times New Roman" w:cs="Times New Roman"/>
                <w:sz w:val="24"/>
                <w:szCs w:val="24"/>
              </w:rPr>
              <w:t>Вычисление объемов тел с помощью интеграла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F27119" w:rsidRDefault="003850D0" w:rsidP="003850D0">
            <w:pPr>
              <w:tabs>
                <w:tab w:val="left" w:pos="225"/>
                <w:tab w:val="center" w:pos="359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14-15.03</w:t>
            </w:r>
            <w:r>
              <w:rPr>
                <w:rFonts w:ascii="Times New Roman" w:eastAsia="Times New Roman" w:hAnsi="Times New Roman" w:cs="Times New Roman"/>
                <w:color w:val="000000"/>
                <w:sz w:val="24"/>
                <w:szCs w:val="24"/>
              </w:rPr>
              <w:tab/>
              <w:t>14-15.03</w:t>
            </w:r>
          </w:p>
        </w:tc>
        <w:tc>
          <w:tcPr>
            <w:tcW w:w="7408" w:type="dxa"/>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r>
      <w:tr w:rsidR="00FF1C57" w:rsidRPr="005A2B1B" w:rsidTr="00FF1C57">
        <w:trPr>
          <w:trHeight w:val="80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w:t>
            </w:r>
          </w:p>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rPr>
                <w:rFonts w:ascii="Times New Roman" w:hAnsi="Times New Roman" w:cs="Times New Roman"/>
                <w:sz w:val="24"/>
                <w:szCs w:val="24"/>
              </w:rPr>
            </w:pPr>
            <w:r>
              <w:rPr>
                <w:rFonts w:ascii="Times New Roman" w:hAnsi="Times New Roman" w:cs="Times New Roman"/>
                <w:sz w:val="24"/>
                <w:szCs w:val="24"/>
              </w:rPr>
              <w:t>Объем наклонной призмы</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F27119" w:rsidRDefault="003850D0" w:rsidP="003850D0">
            <w:pPr>
              <w:tabs>
                <w:tab w:val="center" w:pos="359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16.18.03</w:t>
            </w:r>
            <w:r>
              <w:rPr>
                <w:rFonts w:ascii="Times New Roman" w:eastAsia="Times New Roman" w:hAnsi="Times New Roman" w:cs="Times New Roman"/>
                <w:color w:val="000000"/>
                <w:sz w:val="24"/>
                <w:szCs w:val="24"/>
              </w:rPr>
              <w:tab/>
              <w:t>16.</w:t>
            </w:r>
          </w:p>
        </w:tc>
        <w:tc>
          <w:tcPr>
            <w:tcW w:w="7408" w:type="dxa"/>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r>
      <w:tr w:rsidR="00FF1C57" w:rsidRPr="005A2B1B" w:rsidTr="00FF1C57">
        <w:trPr>
          <w:trHeight w:val="80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w:t>
            </w:r>
          </w:p>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sz w:val="24"/>
                <w:szCs w:val="24"/>
              </w:rPr>
            </w:pPr>
            <w:r>
              <w:rPr>
                <w:rFonts w:ascii="Times New Roman" w:hAnsi="Times New Roman" w:cs="Times New Roman"/>
                <w:sz w:val="24"/>
                <w:szCs w:val="24"/>
              </w:rPr>
              <w:t>Объем пирамиды</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F27119" w:rsidRDefault="003850D0" w:rsidP="003850D0">
            <w:pPr>
              <w:tabs>
                <w:tab w:val="left" w:pos="405"/>
                <w:tab w:val="center" w:pos="359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19.20.03</w:t>
            </w:r>
            <w:r>
              <w:rPr>
                <w:rFonts w:ascii="Times New Roman" w:eastAsia="Times New Roman" w:hAnsi="Times New Roman" w:cs="Times New Roman"/>
                <w:color w:val="000000"/>
                <w:sz w:val="24"/>
                <w:szCs w:val="24"/>
              </w:rPr>
              <w:tab/>
              <w:t>19</w:t>
            </w:r>
          </w:p>
        </w:tc>
        <w:tc>
          <w:tcPr>
            <w:tcW w:w="7408" w:type="dxa"/>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r>
      <w:tr w:rsidR="00FF1C57" w:rsidRPr="005A2B1B" w:rsidTr="00FF1C57">
        <w:trPr>
          <w:trHeight w:val="80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w:t>
            </w:r>
          </w:p>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145</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sz w:val="24"/>
                <w:szCs w:val="24"/>
              </w:rPr>
            </w:pPr>
            <w:r>
              <w:rPr>
                <w:rFonts w:ascii="Times New Roman" w:hAnsi="Times New Roman" w:cs="Times New Roman"/>
                <w:sz w:val="24"/>
                <w:szCs w:val="24"/>
              </w:rPr>
              <w:t>Объем конуса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F27119" w:rsidRDefault="003850D0" w:rsidP="003850D0">
            <w:pPr>
              <w:tabs>
                <w:tab w:val="left" w:pos="24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21-22.03</w:t>
            </w:r>
          </w:p>
        </w:tc>
        <w:tc>
          <w:tcPr>
            <w:tcW w:w="7408" w:type="dxa"/>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r>
      <w:tr w:rsidR="00FF1C57" w:rsidRPr="005A2B1B" w:rsidTr="00FF1C57">
        <w:trPr>
          <w:trHeight w:val="80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146</w:t>
            </w:r>
          </w:p>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147</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sz w:val="24"/>
                <w:szCs w:val="24"/>
              </w:rPr>
            </w:pPr>
            <w:r>
              <w:rPr>
                <w:rFonts w:ascii="Times New Roman" w:hAnsi="Times New Roman" w:cs="Times New Roman"/>
                <w:sz w:val="24"/>
                <w:szCs w:val="24"/>
              </w:rPr>
              <w:t>Объем шара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vMerge/>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F27119" w:rsidRDefault="003850D0" w:rsidP="003850D0">
            <w:pPr>
              <w:tabs>
                <w:tab w:val="left" w:pos="46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1-2.04</w:t>
            </w:r>
          </w:p>
        </w:tc>
        <w:tc>
          <w:tcPr>
            <w:tcW w:w="7408" w:type="dxa"/>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r>
      <w:tr w:rsidR="00FF1C57" w:rsidRPr="005A2B1B" w:rsidTr="00FF1C57">
        <w:trPr>
          <w:trHeight w:val="80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148</w:t>
            </w:r>
          </w:p>
          <w:p w:rsidR="00FF1C57" w:rsidRDefault="00FF1C57" w:rsidP="00861081">
            <w:pPr>
              <w:spacing w:after="0" w:line="240" w:lineRule="auto"/>
              <w:rPr>
                <w:rFonts w:ascii="Times New Roman" w:eastAsia="Times New Roman" w:hAnsi="Times New Roman" w:cs="Times New Roman"/>
                <w:color w:val="000000"/>
                <w:sz w:val="24"/>
                <w:szCs w:val="24"/>
              </w:rPr>
            </w:pP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sz w:val="24"/>
                <w:szCs w:val="24"/>
              </w:rPr>
            </w:pPr>
            <w:r>
              <w:rPr>
                <w:rFonts w:ascii="Times New Roman" w:hAnsi="Times New Roman" w:cs="Times New Roman"/>
                <w:sz w:val="24"/>
                <w:szCs w:val="24"/>
              </w:rPr>
              <w:t xml:space="preserve">Объем шарового </w:t>
            </w:r>
            <w:proofErr w:type="spellStart"/>
            <w:r>
              <w:rPr>
                <w:rFonts w:ascii="Times New Roman" w:hAnsi="Times New Roman" w:cs="Times New Roman"/>
                <w:sz w:val="24"/>
                <w:szCs w:val="24"/>
              </w:rPr>
              <w:t>сегмента</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арового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слоя,сектора</w:t>
            </w:r>
            <w:proofErr w:type="spellEnd"/>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095" w:type="dxa"/>
            <w:vMerge/>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F27119" w:rsidRDefault="003850D0" w:rsidP="003850D0">
            <w:pPr>
              <w:tabs>
                <w:tab w:val="left" w:pos="31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3.04</w:t>
            </w:r>
          </w:p>
        </w:tc>
        <w:tc>
          <w:tcPr>
            <w:tcW w:w="7408" w:type="dxa"/>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r>
      <w:tr w:rsidR="00FF1C57" w:rsidRPr="005A2B1B" w:rsidTr="00FF1C57">
        <w:trPr>
          <w:trHeight w:val="80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149</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 по теме «Объемы тел»</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095" w:type="dxa"/>
            <w:vMerge/>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F27119" w:rsidRDefault="003850D0" w:rsidP="003850D0">
            <w:pPr>
              <w:tabs>
                <w:tab w:val="left" w:pos="405"/>
                <w:tab w:val="center" w:pos="359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4.04</w:t>
            </w:r>
            <w:r>
              <w:rPr>
                <w:rFonts w:ascii="Times New Roman" w:eastAsia="Times New Roman" w:hAnsi="Times New Roman" w:cs="Times New Roman"/>
                <w:color w:val="000000"/>
                <w:sz w:val="24"/>
                <w:szCs w:val="24"/>
              </w:rPr>
              <w:tab/>
              <w:t>4.03</w:t>
            </w:r>
          </w:p>
        </w:tc>
        <w:tc>
          <w:tcPr>
            <w:tcW w:w="7408" w:type="dxa"/>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r>
      <w:tr w:rsidR="00FF1C57" w:rsidRPr="005A2B1B" w:rsidTr="00FF1C57">
        <w:trPr>
          <w:trHeight w:val="80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sz w:val="24"/>
                <w:szCs w:val="24"/>
              </w:rPr>
            </w:pPr>
            <w:r>
              <w:rPr>
                <w:rFonts w:ascii="Times New Roman" w:hAnsi="Times New Roman" w:cs="Times New Roman"/>
                <w:sz w:val="24"/>
                <w:szCs w:val="24"/>
              </w:rPr>
              <w:t>Контрольная работа по теме «Объемы тел»</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095" w:type="dxa"/>
            <w:vMerge/>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c>
          <w:tcPr>
            <w:tcW w:w="7408" w:type="dxa"/>
            <w:tcBorders>
              <w:left w:val="single" w:sz="4" w:space="0" w:color="auto"/>
              <w:right w:val="single" w:sz="4" w:space="0" w:color="auto"/>
            </w:tcBorders>
            <w:shd w:val="clear" w:color="auto" w:fill="FFFFFF" w:themeFill="background1"/>
          </w:tcPr>
          <w:p w:rsidR="00FF1C57" w:rsidRPr="00F27119" w:rsidRDefault="003850D0" w:rsidP="003850D0">
            <w:pPr>
              <w:tabs>
                <w:tab w:val="left" w:pos="22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5.04</w:t>
            </w:r>
          </w:p>
        </w:tc>
        <w:tc>
          <w:tcPr>
            <w:tcW w:w="7408" w:type="dxa"/>
            <w:tcBorders>
              <w:left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r>
      <w:tr w:rsidR="00FF1C57" w:rsidRPr="005A2B1B" w:rsidTr="00FF1C57">
        <w:trPr>
          <w:trHeight w:val="80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sz w:val="24"/>
                <w:szCs w:val="24"/>
              </w:rPr>
            </w:pPr>
            <w:r>
              <w:rPr>
                <w:rFonts w:ascii="Times New Roman" w:hAnsi="Times New Roman" w:cs="Times New Roman"/>
                <w:sz w:val="24"/>
                <w:szCs w:val="24"/>
              </w:rPr>
              <w:t>Анализ контрольной работы</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095" w:type="dxa"/>
            <w:vMerge/>
            <w:tcBorders>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c>
          <w:tcPr>
            <w:tcW w:w="7408" w:type="dxa"/>
            <w:tcBorders>
              <w:left w:val="single" w:sz="4" w:space="0" w:color="auto"/>
              <w:bottom w:val="single" w:sz="4" w:space="0" w:color="auto"/>
              <w:right w:val="single" w:sz="4" w:space="0" w:color="auto"/>
            </w:tcBorders>
            <w:shd w:val="clear" w:color="auto" w:fill="FFFFFF" w:themeFill="background1"/>
          </w:tcPr>
          <w:p w:rsidR="00FF1C57" w:rsidRPr="00F27119" w:rsidRDefault="003850D0" w:rsidP="003850D0">
            <w:pPr>
              <w:tabs>
                <w:tab w:val="left" w:pos="21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6.04</w:t>
            </w:r>
          </w:p>
        </w:tc>
        <w:tc>
          <w:tcPr>
            <w:tcW w:w="7408" w:type="dxa"/>
            <w:tcBorders>
              <w:left w:val="single" w:sz="4" w:space="0" w:color="auto"/>
              <w:bottom w:val="single" w:sz="4" w:space="0" w:color="auto"/>
              <w:right w:val="single" w:sz="4" w:space="0" w:color="auto"/>
            </w:tcBorders>
            <w:shd w:val="clear" w:color="auto" w:fill="FFFFFF" w:themeFill="background1"/>
          </w:tcPr>
          <w:p w:rsidR="00FF1C57" w:rsidRPr="00F27119" w:rsidRDefault="00FF1C57" w:rsidP="00861081">
            <w:pPr>
              <w:spacing w:after="0" w:line="240" w:lineRule="auto"/>
              <w:jc w:val="center"/>
              <w:rPr>
                <w:rFonts w:ascii="Times New Roman" w:eastAsia="Times New Roman" w:hAnsi="Times New Roman" w:cs="Times New Roman"/>
                <w:color w:val="000000"/>
                <w:sz w:val="24"/>
                <w:szCs w:val="24"/>
              </w:rPr>
            </w:pPr>
          </w:p>
        </w:tc>
      </w:tr>
      <w:tr w:rsidR="00FF1C57" w:rsidRPr="005A2B1B" w:rsidTr="00FF1C57">
        <w:trPr>
          <w:trHeight w:val="80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F3BE5" w:rsidRDefault="00FF1C57" w:rsidP="00861081">
            <w:pPr>
              <w:spacing w:after="0" w:line="240" w:lineRule="auto"/>
              <w:jc w:val="center"/>
              <w:rPr>
                <w:rFonts w:ascii="Times New Roman" w:eastAsia="Times New Roman" w:hAnsi="Times New Roman" w:cs="Times New Roman"/>
                <w:b/>
                <w:color w:val="000000"/>
                <w:sz w:val="32"/>
                <w:szCs w:val="28"/>
              </w:rPr>
            </w:pP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F3BE5" w:rsidRDefault="00FF1C57" w:rsidP="00861081">
            <w:pPr>
              <w:rPr>
                <w:rFonts w:ascii="Times New Roman" w:hAnsi="Times New Roman" w:cs="Times New Roman"/>
                <w:b/>
                <w:sz w:val="32"/>
              </w:rPr>
            </w:pPr>
            <w:r>
              <w:rPr>
                <w:rFonts w:ascii="Times New Roman" w:hAnsi="Times New Roman" w:cs="Times New Roman"/>
                <w:b/>
                <w:sz w:val="32"/>
              </w:rPr>
              <w:t>Повторение</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CF3BE5" w:rsidRDefault="00FF1C57" w:rsidP="00861081">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53</w:t>
            </w:r>
            <w:r w:rsidRPr="00CF3BE5">
              <w:rPr>
                <w:rFonts w:ascii="Times New Roman" w:hAnsi="Times New Roman" w:cs="Times New Roman"/>
                <w:b/>
                <w:sz w:val="32"/>
                <w:szCs w:val="24"/>
              </w:rPr>
              <w:t xml:space="preserve"> ч</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152</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Аксиомы стереометрии</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3850D0" w:rsidRDefault="003850D0" w:rsidP="003850D0">
            <w:pPr>
              <w:tabs>
                <w:tab w:val="left" w:pos="345"/>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b/>
            </w:r>
            <w:r w:rsidRPr="003850D0">
              <w:rPr>
                <w:rFonts w:ascii="Times New Roman" w:eastAsia="Times New Roman" w:hAnsi="Times New Roman" w:cs="Times New Roman"/>
                <w:color w:val="000000"/>
                <w:sz w:val="28"/>
                <w:szCs w:val="28"/>
              </w:rPr>
              <w:t>8.04</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153</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154</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rPr>
                <w:rFonts w:ascii="Times New Roman" w:hAnsi="Times New Roman" w:cs="Times New Roman"/>
              </w:rPr>
            </w:pPr>
            <w:r>
              <w:rPr>
                <w:rFonts w:ascii="Times New Roman" w:hAnsi="Times New Roman" w:cs="Times New Roman"/>
              </w:rPr>
              <w:t>Параллельность в пространстве</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tabs>
                <w:tab w:val="left" w:pos="345"/>
                <w:tab w:val="center" w:pos="3596"/>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r>
            <w:r w:rsidRPr="00294BD5">
              <w:rPr>
                <w:rFonts w:ascii="Times New Roman" w:eastAsia="Times New Roman" w:hAnsi="Times New Roman" w:cs="Times New Roman"/>
                <w:color w:val="000000"/>
                <w:sz w:val="28"/>
                <w:szCs w:val="28"/>
              </w:rPr>
              <w:t>9-10.04</w:t>
            </w:r>
            <w:r>
              <w:rPr>
                <w:rFonts w:ascii="Times New Roman" w:eastAsia="Times New Roman" w:hAnsi="Times New Roman" w:cs="Times New Roman"/>
                <w:b/>
                <w:color w:val="000000"/>
                <w:sz w:val="28"/>
                <w:szCs w:val="28"/>
              </w:rPr>
              <w:tab/>
              <w:t>9-</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155</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156</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rPr>
                <w:rFonts w:ascii="Times New Roman" w:hAnsi="Times New Roman" w:cs="Times New Roman"/>
              </w:rPr>
            </w:pPr>
            <w:r>
              <w:rPr>
                <w:rFonts w:ascii="Times New Roman" w:hAnsi="Times New Roman" w:cs="Times New Roman"/>
              </w:rPr>
              <w:t>Перпендикулярность в пространстве</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94BD5" w:rsidRDefault="00294BD5" w:rsidP="00294BD5">
            <w:pPr>
              <w:tabs>
                <w:tab w:val="left" w:pos="240"/>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b/>
            </w:r>
            <w:r w:rsidRPr="00294BD5">
              <w:rPr>
                <w:rFonts w:ascii="Times New Roman" w:eastAsia="Times New Roman" w:hAnsi="Times New Roman" w:cs="Times New Roman"/>
                <w:color w:val="000000"/>
                <w:sz w:val="28"/>
                <w:szCs w:val="28"/>
              </w:rPr>
              <w:t>11-12.04</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157</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158</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rPr>
                <w:rFonts w:ascii="Times New Roman" w:hAnsi="Times New Roman" w:cs="Times New Roman"/>
              </w:rPr>
            </w:pPr>
            <w:r>
              <w:rPr>
                <w:rFonts w:ascii="Times New Roman" w:hAnsi="Times New Roman" w:cs="Times New Roman"/>
              </w:rPr>
              <w:t>Двугранный угол</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tabs>
                <w:tab w:val="left" w:pos="225"/>
                <w:tab w:val="center" w:pos="3596"/>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r>
            <w:r w:rsidRPr="00294BD5">
              <w:rPr>
                <w:rFonts w:ascii="Times New Roman" w:eastAsia="Times New Roman" w:hAnsi="Times New Roman" w:cs="Times New Roman"/>
                <w:color w:val="000000"/>
                <w:sz w:val="28"/>
                <w:szCs w:val="28"/>
              </w:rPr>
              <w:t>13.15.04</w:t>
            </w:r>
            <w:r>
              <w:rPr>
                <w:rFonts w:ascii="Times New Roman" w:eastAsia="Times New Roman" w:hAnsi="Times New Roman" w:cs="Times New Roman"/>
                <w:b/>
                <w:color w:val="000000"/>
                <w:sz w:val="28"/>
                <w:szCs w:val="28"/>
              </w:rPr>
              <w:tab/>
              <w:t>13.15.04</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159</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161</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rPr>
                <w:rFonts w:ascii="Times New Roman" w:hAnsi="Times New Roman" w:cs="Times New Roman"/>
              </w:rPr>
            </w:pPr>
            <w:proofErr w:type="spellStart"/>
            <w:r>
              <w:rPr>
                <w:rFonts w:ascii="Times New Roman" w:hAnsi="Times New Roman" w:cs="Times New Roman"/>
              </w:rPr>
              <w:t>Многогранники</w:t>
            </w:r>
            <w:proofErr w:type="gramStart"/>
            <w:r>
              <w:rPr>
                <w:rFonts w:ascii="Times New Roman" w:hAnsi="Times New Roman" w:cs="Times New Roman"/>
              </w:rPr>
              <w:t>.П</w:t>
            </w:r>
            <w:proofErr w:type="gramEnd"/>
            <w:r>
              <w:rPr>
                <w:rFonts w:ascii="Times New Roman" w:hAnsi="Times New Roman" w:cs="Times New Roman"/>
              </w:rPr>
              <w:t>лощадь</w:t>
            </w:r>
            <w:proofErr w:type="spellEnd"/>
            <w:r>
              <w:rPr>
                <w:rFonts w:ascii="Times New Roman" w:hAnsi="Times New Roman" w:cs="Times New Roman"/>
              </w:rPr>
              <w:t xml:space="preserve"> их поверхности</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tabs>
                <w:tab w:val="left" w:pos="210"/>
                <w:tab w:val="center" w:pos="3596"/>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r>
            <w:r w:rsidRPr="00294BD5">
              <w:rPr>
                <w:rFonts w:ascii="Times New Roman" w:eastAsia="Times New Roman" w:hAnsi="Times New Roman" w:cs="Times New Roman"/>
                <w:color w:val="000000"/>
                <w:sz w:val="28"/>
                <w:szCs w:val="28"/>
              </w:rPr>
              <w:t>16-17.04</w:t>
            </w:r>
            <w:r>
              <w:rPr>
                <w:rFonts w:ascii="Times New Roman" w:eastAsia="Times New Roman" w:hAnsi="Times New Roman" w:cs="Times New Roman"/>
                <w:b/>
                <w:color w:val="000000"/>
                <w:sz w:val="28"/>
                <w:szCs w:val="28"/>
              </w:rPr>
              <w:tab/>
              <w:t>16-17</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162</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163</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rPr>
                <w:rFonts w:ascii="Times New Roman" w:hAnsi="Times New Roman" w:cs="Times New Roman"/>
              </w:rPr>
            </w:pPr>
            <w:r>
              <w:rPr>
                <w:rFonts w:ascii="Times New Roman" w:hAnsi="Times New Roman" w:cs="Times New Roman"/>
              </w:rPr>
              <w:t>Векторы в пространстве</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tabs>
                <w:tab w:val="left" w:pos="315"/>
                <w:tab w:val="center" w:pos="3596"/>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r>
            <w:r w:rsidRPr="00294BD5">
              <w:rPr>
                <w:rFonts w:ascii="Times New Roman" w:eastAsia="Times New Roman" w:hAnsi="Times New Roman" w:cs="Times New Roman"/>
                <w:color w:val="000000"/>
                <w:sz w:val="28"/>
                <w:szCs w:val="28"/>
              </w:rPr>
              <w:t>18-19.04</w:t>
            </w:r>
            <w:r>
              <w:rPr>
                <w:rFonts w:ascii="Times New Roman" w:eastAsia="Times New Roman" w:hAnsi="Times New Roman" w:cs="Times New Roman"/>
                <w:b/>
                <w:color w:val="000000"/>
                <w:sz w:val="28"/>
                <w:szCs w:val="28"/>
              </w:rPr>
              <w:tab/>
              <w:t>18</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164</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166</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rPr>
                <w:rFonts w:ascii="Times New Roman" w:hAnsi="Times New Roman" w:cs="Times New Roman"/>
              </w:rPr>
            </w:pPr>
            <w:r>
              <w:rPr>
                <w:rFonts w:ascii="Times New Roman" w:hAnsi="Times New Roman" w:cs="Times New Roman"/>
              </w:rPr>
              <w:t xml:space="preserve">Тела </w:t>
            </w:r>
            <w:proofErr w:type="spellStart"/>
            <w:r>
              <w:rPr>
                <w:rFonts w:ascii="Times New Roman" w:hAnsi="Times New Roman" w:cs="Times New Roman"/>
              </w:rPr>
              <w:t>вращения</w:t>
            </w:r>
            <w:proofErr w:type="gramStart"/>
            <w:r>
              <w:rPr>
                <w:rFonts w:ascii="Times New Roman" w:hAnsi="Times New Roman" w:cs="Times New Roman"/>
              </w:rPr>
              <w:t>.П</w:t>
            </w:r>
            <w:proofErr w:type="gramEnd"/>
            <w:r>
              <w:rPr>
                <w:rFonts w:ascii="Times New Roman" w:hAnsi="Times New Roman" w:cs="Times New Roman"/>
              </w:rPr>
              <w:t>лощади</w:t>
            </w:r>
            <w:proofErr w:type="spellEnd"/>
            <w:r>
              <w:rPr>
                <w:rFonts w:ascii="Times New Roman" w:hAnsi="Times New Roman" w:cs="Times New Roman"/>
              </w:rPr>
              <w:t xml:space="preserve"> их поверхности.</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tabs>
                <w:tab w:val="left" w:pos="330"/>
                <w:tab w:val="center" w:pos="3596"/>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r>
            <w:r w:rsidRPr="00294BD5">
              <w:rPr>
                <w:rFonts w:ascii="Times New Roman" w:eastAsia="Times New Roman" w:hAnsi="Times New Roman" w:cs="Times New Roman"/>
                <w:color w:val="000000"/>
                <w:sz w:val="28"/>
                <w:szCs w:val="28"/>
              </w:rPr>
              <w:t>20.22-23.04</w:t>
            </w:r>
            <w:r>
              <w:rPr>
                <w:rFonts w:ascii="Times New Roman" w:eastAsia="Times New Roman" w:hAnsi="Times New Roman" w:cs="Times New Roman"/>
                <w:b/>
                <w:color w:val="000000"/>
                <w:sz w:val="28"/>
                <w:szCs w:val="28"/>
              </w:rPr>
              <w:tab/>
              <w:t>202020</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167</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168</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rPr>
                <w:rFonts w:ascii="Times New Roman" w:hAnsi="Times New Roman" w:cs="Times New Roman"/>
              </w:rPr>
            </w:pPr>
            <w:r>
              <w:rPr>
                <w:rFonts w:ascii="Times New Roman" w:hAnsi="Times New Roman" w:cs="Times New Roman"/>
              </w:rPr>
              <w:t>Объемы тел</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tabs>
                <w:tab w:val="left" w:pos="330"/>
                <w:tab w:val="center" w:pos="3596"/>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r>
            <w:r w:rsidRPr="00294BD5">
              <w:rPr>
                <w:rFonts w:ascii="Times New Roman" w:eastAsia="Times New Roman" w:hAnsi="Times New Roman" w:cs="Times New Roman"/>
                <w:color w:val="000000"/>
                <w:sz w:val="28"/>
                <w:szCs w:val="28"/>
              </w:rPr>
              <w:t>24-25.04</w:t>
            </w:r>
            <w:r>
              <w:rPr>
                <w:rFonts w:ascii="Times New Roman" w:eastAsia="Times New Roman" w:hAnsi="Times New Roman" w:cs="Times New Roman"/>
                <w:b/>
                <w:color w:val="000000"/>
                <w:sz w:val="28"/>
                <w:szCs w:val="28"/>
              </w:rPr>
              <w:tab/>
              <w:t>2</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169</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sidRPr="00200B23">
              <w:rPr>
                <w:rFonts w:ascii="Times New Roman" w:eastAsia="Times New Roman" w:hAnsi="Times New Roman" w:cs="Times New Roman"/>
                <w:color w:val="000000"/>
                <w:sz w:val="24"/>
                <w:szCs w:val="24"/>
              </w:rPr>
              <w:t>170</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rPr>
                <w:rFonts w:ascii="Times New Roman" w:hAnsi="Times New Roman" w:cs="Times New Roman"/>
              </w:rPr>
            </w:pPr>
            <w:proofErr w:type="spellStart"/>
            <w:r>
              <w:rPr>
                <w:rFonts w:ascii="Times New Roman" w:hAnsi="Times New Roman" w:cs="Times New Roman"/>
              </w:rPr>
              <w:t>Шар</w:t>
            </w:r>
            <w:proofErr w:type="gramStart"/>
            <w:r>
              <w:rPr>
                <w:rFonts w:ascii="Times New Roman" w:hAnsi="Times New Roman" w:cs="Times New Roman"/>
              </w:rPr>
              <w:t>.С</w:t>
            </w:r>
            <w:proofErr w:type="gramEnd"/>
            <w:r>
              <w:rPr>
                <w:rFonts w:ascii="Times New Roman" w:hAnsi="Times New Roman" w:cs="Times New Roman"/>
              </w:rPr>
              <w:t>фера</w:t>
            </w:r>
            <w:proofErr w:type="spellEnd"/>
            <w:r>
              <w:rPr>
                <w:rFonts w:ascii="Times New Roman" w:hAnsi="Times New Roman" w:cs="Times New Roman"/>
              </w:rPr>
              <w:t>.</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tabs>
                <w:tab w:val="left" w:pos="210"/>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t>26-27.04</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Степень</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tabs>
                <w:tab w:val="left" w:pos="180"/>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t>29-30.04 2.05</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174</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176</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Логарифмы</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tabs>
                <w:tab w:val="left" w:pos="270"/>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t>3-4.6.05</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177</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Тригонометрические выражения</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94BD5" w:rsidRDefault="00294BD5" w:rsidP="00294BD5">
            <w:pPr>
              <w:spacing w:after="0" w:line="240" w:lineRule="auto"/>
              <w:rPr>
                <w:rFonts w:ascii="Times New Roman" w:eastAsia="Times New Roman" w:hAnsi="Times New Roman" w:cs="Times New Roman"/>
                <w:color w:val="000000"/>
                <w:sz w:val="28"/>
                <w:szCs w:val="28"/>
              </w:rPr>
            </w:pPr>
            <w:r w:rsidRPr="00294BD5">
              <w:rPr>
                <w:rFonts w:ascii="Times New Roman" w:eastAsia="Times New Roman" w:hAnsi="Times New Roman" w:cs="Times New Roman"/>
                <w:color w:val="000000"/>
                <w:sz w:val="28"/>
                <w:szCs w:val="28"/>
              </w:rPr>
              <w:t>7-8.05</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Прогрессия</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tabs>
                <w:tab w:val="left" w:pos="195"/>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t>10.05</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Показательные уравнения и неравенства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tabs>
                <w:tab w:val="left" w:pos="345"/>
                <w:tab w:val="center" w:pos="3596"/>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t>13-14.05</w:t>
            </w:r>
            <w:r>
              <w:rPr>
                <w:rFonts w:ascii="Times New Roman" w:eastAsia="Times New Roman" w:hAnsi="Times New Roman" w:cs="Times New Roman"/>
                <w:b/>
                <w:color w:val="000000"/>
                <w:sz w:val="28"/>
                <w:szCs w:val="28"/>
              </w:rPr>
              <w:tab/>
              <w:t>11.13-05</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182</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Логарифмические уравнения и неравенства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tabs>
                <w:tab w:val="left" w:pos="420"/>
                <w:tab w:val="center" w:pos="3596"/>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t>15-16.05</w:t>
            </w:r>
            <w:r>
              <w:rPr>
                <w:rFonts w:ascii="Times New Roman" w:eastAsia="Times New Roman" w:hAnsi="Times New Roman" w:cs="Times New Roman"/>
                <w:b/>
                <w:color w:val="000000"/>
                <w:sz w:val="28"/>
                <w:szCs w:val="28"/>
              </w:rPr>
              <w:tab/>
              <w:t>1515</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184</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186</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Тригонометрические уравнения и неравенства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tabs>
                <w:tab w:val="left" w:pos="480"/>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17-18.20.05</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187</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188</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Иррациональные уравнения</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19-20.05</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189</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Задания с параметрами</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tabs>
                <w:tab w:val="left" w:pos="300"/>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t>22-23.05</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192</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Задачи на проценты</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tabs>
                <w:tab w:val="left" w:pos="270"/>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t>24.05</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193</w:t>
            </w:r>
          </w:p>
          <w:p w:rsidR="00FF1C57" w:rsidRPr="00200B23"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194</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Задачи на движения</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294BD5" w:rsidP="00294BD5">
            <w:pPr>
              <w:tabs>
                <w:tab w:val="left" w:pos="210"/>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t>25.05</w:t>
            </w: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195</w:t>
            </w:r>
          </w:p>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196</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Функция</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197</w:t>
            </w:r>
          </w:p>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198</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Итоговая контрольная работа</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199</w:t>
            </w:r>
          </w:p>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Производная функции</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w:t>
            </w:r>
          </w:p>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Производная функции</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r w:rsidR="00FF1C57" w:rsidRPr="005A2B1B" w:rsidTr="00FF1C57">
        <w:trPr>
          <w:trHeight w:val="2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203</w:t>
            </w:r>
          </w:p>
          <w:p w:rsidR="00FF1C57" w:rsidRDefault="00FF1C57" w:rsidP="0086108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204</w:t>
            </w:r>
          </w:p>
        </w:tc>
        <w:tc>
          <w:tcPr>
            <w:tcW w:w="5782"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rPr>
                <w:rFonts w:ascii="Times New Roman" w:hAnsi="Times New Roman" w:cs="Times New Roman"/>
              </w:rPr>
            </w:pPr>
            <w:r>
              <w:rPr>
                <w:rFonts w:ascii="Times New Roman" w:hAnsi="Times New Roman" w:cs="Times New Roman"/>
              </w:rPr>
              <w:t>Репетиционная работа по ЕГЭ</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c>
          <w:tcPr>
            <w:tcW w:w="7408" w:type="dxa"/>
            <w:tcBorders>
              <w:top w:val="single" w:sz="4" w:space="0" w:color="auto"/>
              <w:left w:val="single" w:sz="4" w:space="0" w:color="auto"/>
              <w:bottom w:val="single" w:sz="4" w:space="0" w:color="auto"/>
              <w:right w:val="single" w:sz="4" w:space="0" w:color="auto"/>
            </w:tcBorders>
            <w:shd w:val="clear" w:color="auto" w:fill="FFFFFF" w:themeFill="background1"/>
          </w:tcPr>
          <w:p w:rsidR="00FF1C57" w:rsidRDefault="00FF1C57" w:rsidP="00861081">
            <w:pPr>
              <w:spacing w:after="0" w:line="240" w:lineRule="auto"/>
              <w:jc w:val="center"/>
              <w:rPr>
                <w:rFonts w:ascii="Times New Roman" w:eastAsia="Times New Roman" w:hAnsi="Times New Roman" w:cs="Times New Roman"/>
                <w:b/>
                <w:color w:val="000000"/>
                <w:sz w:val="28"/>
                <w:szCs w:val="28"/>
              </w:rPr>
            </w:pPr>
          </w:p>
        </w:tc>
      </w:tr>
    </w:tbl>
    <w:p w:rsidR="00BE0009" w:rsidRDefault="00BE0009" w:rsidP="00BE0009">
      <w:pPr>
        <w:pStyle w:val="a9"/>
        <w:widowControl w:val="0"/>
        <w:autoSpaceDE w:val="0"/>
        <w:autoSpaceDN w:val="0"/>
        <w:adjustRightInd w:val="0"/>
        <w:spacing w:after="0" w:line="240" w:lineRule="auto"/>
        <w:ind w:left="1440"/>
        <w:jc w:val="both"/>
        <w:rPr>
          <w:rFonts w:ascii="Times New Roman" w:eastAsia="Times New Roman" w:hAnsi="Times New Roman" w:cs="Times New Roman"/>
          <w:sz w:val="32"/>
          <w:szCs w:val="28"/>
          <w:u w:val="single"/>
        </w:rPr>
      </w:pPr>
    </w:p>
    <w:p w:rsidR="00BE0009" w:rsidRDefault="00BE0009" w:rsidP="00BE0009">
      <w:pPr>
        <w:spacing w:after="0" w:line="23" w:lineRule="atLeast"/>
        <w:rPr>
          <w:rFonts w:ascii="Times New Roman" w:eastAsia="Calibri" w:hAnsi="Times New Roman" w:cs="Times New Roman"/>
          <w:b/>
          <w:color w:val="000000"/>
          <w:sz w:val="44"/>
          <w:szCs w:val="26"/>
        </w:rPr>
      </w:pPr>
    </w:p>
    <w:p w:rsidR="00200B23" w:rsidRDefault="00200B23"/>
    <w:sectPr w:rsidR="00200B23" w:rsidSect="00BE000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0C6" w:rsidRDefault="002840C6" w:rsidP="001E0041">
      <w:pPr>
        <w:spacing w:after="0" w:line="240" w:lineRule="auto"/>
      </w:pPr>
      <w:r>
        <w:separator/>
      </w:r>
    </w:p>
  </w:endnote>
  <w:endnote w:type="continuationSeparator" w:id="0">
    <w:p w:rsidR="002840C6" w:rsidRDefault="002840C6" w:rsidP="001E0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60405020304"/>
    <w:charset w:val="00"/>
    <w:family w:val="roman"/>
    <w:pitch w:val="variable"/>
    <w:sig w:usb0="00000007" w:usb1="00000000" w:usb2="00000000" w:usb3="00000000" w:csb0="00000093" w:csb1="00000000"/>
  </w:font>
  <w:font w:name="NewtonCSanPin-Regular">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0C6" w:rsidRDefault="002840C6" w:rsidP="001E0041">
      <w:pPr>
        <w:spacing w:after="0" w:line="240" w:lineRule="auto"/>
      </w:pPr>
      <w:r>
        <w:separator/>
      </w:r>
    </w:p>
  </w:footnote>
  <w:footnote w:type="continuationSeparator" w:id="0">
    <w:p w:rsidR="002840C6" w:rsidRDefault="002840C6" w:rsidP="001E0041">
      <w:pPr>
        <w:spacing w:after="0" w:line="240" w:lineRule="auto"/>
      </w:pPr>
      <w:r>
        <w:continuationSeparator/>
      </w:r>
    </w:p>
  </w:footnote>
  <w:footnote w:id="1">
    <w:p w:rsidR="003850D0" w:rsidRDefault="003850D0" w:rsidP="001E0041">
      <w:pPr>
        <w:pStyle w:val="af7"/>
      </w:pPr>
      <w:r>
        <w:rPr>
          <w:rStyle w:val="af9"/>
        </w:rPr>
        <w:footnoteRef/>
      </w:r>
      <w:r>
        <w:t xml:space="preserve"> Здесь и далее: знать определение понятия, знать и </w:t>
      </w:r>
      <w:r w:rsidRPr="00AE3CC0">
        <w:t xml:space="preserve">уметь </w:t>
      </w:r>
      <w:r>
        <w:t>обосновывать</w:t>
      </w:r>
      <w:r w:rsidRPr="00AE3CC0">
        <w:t xml:space="preserve"> свойств</w:t>
      </w:r>
      <w:proofErr w:type="gramStart"/>
      <w:r w:rsidRPr="00AE3CC0">
        <w:t>а(</w:t>
      </w:r>
      <w:proofErr w:type="gramEnd"/>
      <w:r w:rsidRPr="00AE3CC0">
        <w:t>признаки, если они есть) понятия</w:t>
      </w:r>
      <w:r w:rsidRPr="00DE2F1D">
        <w:t>,</w:t>
      </w:r>
      <w:r>
        <w:t xml:space="preserve">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1">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rPr>
    </w:lvl>
  </w:abstractNum>
  <w:abstractNum w:abstractNumId="2">
    <w:nsid w:val="00000006"/>
    <w:multiLevelType w:val="singleLevel"/>
    <w:tmpl w:val="00000006"/>
    <w:name w:val="WW8Num7"/>
    <w:lvl w:ilvl="0">
      <w:start w:val="1"/>
      <w:numFmt w:val="bullet"/>
      <w:lvlText w:val=""/>
      <w:lvlJc w:val="left"/>
      <w:pPr>
        <w:tabs>
          <w:tab w:val="num" w:pos="780"/>
        </w:tabs>
        <w:ind w:left="780" w:hanging="360"/>
      </w:pPr>
      <w:rPr>
        <w:rFonts w:ascii="Symbol" w:hAnsi="Symbol" w:cs="Symbol"/>
      </w:rPr>
    </w:lvl>
  </w:abstractNum>
  <w:abstractNum w:abstractNumId="3">
    <w:nsid w:val="00000008"/>
    <w:multiLevelType w:val="singleLevel"/>
    <w:tmpl w:val="00000008"/>
    <w:name w:val="WW8Num9"/>
    <w:lvl w:ilvl="0">
      <w:start w:val="1"/>
      <w:numFmt w:val="bullet"/>
      <w:lvlText w:val=""/>
      <w:lvlJc w:val="left"/>
      <w:pPr>
        <w:tabs>
          <w:tab w:val="num" w:pos="0"/>
        </w:tabs>
        <w:ind w:left="1080" w:hanging="360"/>
      </w:pPr>
      <w:rPr>
        <w:rFonts w:ascii="Symbol" w:hAnsi="Symbol" w:cs="Symbol"/>
      </w:rPr>
    </w:lvl>
  </w:abstractNum>
  <w:abstractNum w:abstractNumId="4">
    <w:nsid w:val="00000009"/>
    <w:multiLevelType w:val="singleLevel"/>
    <w:tmpl w:val="00000009"/>
    <w:name w:val="WW8Num11"/>
    <w:lvl w:ilvl="0">
      <w:start w:val="1"/>
      <w:numFmt w:val="bullet"/>
      <w:lvlText w:val=""/>
      <w:lvlJc w:val="left"/>
      <w:pPr>
        <w:tabs>
          <w:tab w:val="num" w:pos="720"/>
        </w:tabs>
        <w:ind w:left="720" w:hanging="360"/>
      </w:pPr>
      <w:rPr>
        <w:rFonts w:ascii="Symbol" w:hAnsi="Symbol" w:cs="Symbol"/>
      </w:rPr>
    </w:lvl>
  </w:abstractNum>
  <w:abstractNum w:abstractNumId="5">
    <w:nsid w:val="0000000A"/>
    <w:multiLevelType w:val="singleLevel"/>
    <w:tmpl w:val="0000000A"/>
    <w:name w:val="WW8Num12"/>
    <w:lvl w:ilvl="0">
      <w:start w:val="1"/>
      <w:numFmt w:val="bullet"/>
      <w:lvlText w:val=""/>
      <w:lvlJc w:val="left"/>
      <w:pPr>
        <w:tabs>
          <w:tab w:val="num" w:pos="720"/>
        </w:tabs>
        <w:ind w:left="720" w:hanging="360"/>
      </w:pPr>
      <w:rPr>
        <w:rFonts w:ascii="Symbol" w:hAnsi="Symbol" w:cs="Symbol"/>
      </w:rPr>
    </w:lvl>
  </w:abstractNum>
  <w:abstractNum w:abstractNumId="6">
    <w:nsid w:val="0000000B"/>
    <w:multiLevelType w:val="singleLevel"/>
    <w:tmpl w:val="0000000B"/>
    <w:name w:val="WW8Num13"/>
    <w:lvl w:ilvl="0">
      <w:start w:val="1"/>
      <w:numFmt w:val="bullet"/>
      <w:lvlText w:val=""/>
      <w:lvlJc w:val="left"/>
      <w:pPr>
        <w:tabs>
          <w:tab w:val="num" w:pos="0"/>
        </w:tabs>
        <w:ind w:left="720" w:hanging="360"/>
      </w:pPr>
      <w:rPr>
        <w:rFonts w:ascii="Symbol" w:hAnsi="Symbol" w:cs="Symbol"/>
      </w:rPr>
    </w:lvl>
  </w:abstractNum>
  <w:abstractNum w:abstractNumId="7">
    <w:nsid w:val="0000000C"/>
    <w:multiLevelType w:val="singleLevel"/>
    <w:tmpl w:val="0000000C"/>
    <w:name w:val="WW8Num14"/>
    <w:lvl w:ilvl="0">
      <w:start w:val="1"/>
      <w:numFmt w:val="bullet"/>
      <w:lvlText w:val=""/>
      <w:lvlJc w:val="left"/>
      <w:pPr>
        <w:tabs>
          <w:tab w:val="num" w:pos="720"/>
        </w:tabs>
        <w:ind w:left="720" w:hanging="360"/>
      </w:pPr>
      <w:rPr>
        <w:rFonts w:ascii="Symbol" w:hAnsi="Symbol" w:cs="Bookman Old Style"/>
      </w:rPr>
    </w:lvl>
  </w:abstractNum>
  <w:abstractNum w:abstractNumId="8">
    <w:nsid w:val="0000000D"/>
    <w:multiLevelType w:val="singleLevel"/>
    <w:tmpl w:val="0000000D"/>
    <w:name w:val="WW8Num16"/>
    <w:lvl w:ilvl="0">
      <w:start w:val="1"/>
      <w:numFmt w:val="bullet"/>
      <w:lvlText w:val=""/>
      <w:lvlJc w:val="left"/>
      <w:pPr>
        <w:tabs>
          <w:tab w:val="num" w:pos="720"/>
        </w:tabs>
        <w:ind w:left="720" w:hanging="360"/>
      </w:pPr>
      <w:rPr>
        <w:rFonts w:ascii="Symbol" w:hAnsi="Symbol" w:cs="Symbol"/>
      </w:rPr>
    </w:lvl>
  </w:abstractNum>
  <w:abstractNum w:abstractNumId="9">
    <w:nsid w:val="00000010"/>
    <w:multiLevelType w:val="singleLevel"/>
    <w:tmpl w:val="00000010"/>
    <w:name w:val="WW8Num20"/>
    <w:lvl w:ilvl="0">
      <w:start w:val="1"/>
      <w:numFmt w:val="bullet"/>
      <w:lvlText w:val=""/>
      <w:lvlJc w:val="left"/>
      <w:pPr>
        <w:tabs>
          <w:tab w:val="num" w:pos="720"/>
        </w:tabs>
        <w:ind w:left="720" w:hanging="360"/>
      </w:pPr>
      <w:rPr>
        <w:rFonts w:ascii="Symbol" w:hAnsi="Symbol" w:cs="Symbol"/>
      </w:rPr>
    </w:lvl>
  </w:abstractNum>
  <w:abstractNum w:abstractNumId="10">
    <w:nsid w:val="00000011"/>
    <w:multiLevelType w:val="singleLevel"/>
    <w:tmpl w:val="00000011"/>
    <w:name w:val="WW8Num21"/>
    <w:lvl w:ilvl="0">
      <w:start w:val="1"/>
      <w:numFmt w:val="bullet"/>
      <w:lvlText w:val=""/>
      <w:lvlJc w:val="left"/>
      <w:pPr>
        <w:tabs>
          <w:tab w:val="num" w:pos="720"/>
        </w:tabs>
        <w:ind w:left="720" w:hanging="360"/>
      </w:pPr>
      <w:rPr>
        <w:rFonts w:ascii="Symbol" w:hAnsi="Symbol" w:cs="Symbol"/>
      </w:rPr>
    </w:lvl>
  </w:abstractNum>
  <w:abstractNum w:abstractNumId="11">
    <w:nsid w:val="00000012"/>
    <w:multiLevelType w:val="singleLevel"/>
    <w:tmpl w:val="00000012"/>
    <w:name w:val="WW8Num22"/>
    <w:lvl w:ilvl="0">
      <w:start w:val="1"/>
      <w:numFmt w:val="bullet"/>
      <w:lvlText w:val=""/>
      <w:lvlJc w:val="left"/>
      <w:pPr>
        <w:tabs>
          <w:tab w:val="num" w:pos="0"/>
        </w:tabs>
        <w:ind w:left="720" w:hanging="360"/>
      </w:pPr>
      <w:rPr>
        <w:rFonts w:ascii="Symbol" w:hAnsi="Symbol" w:cs="Symbol"/>
      </w:rPr>
    </w:lvl>
  </w:abstractNum>
  <w:abstractNum w:abstractNumId="12">
    <w:nsid w:val="00000013"/>
    <w:multiLevelType w:val="singleLevel"/>
    <w:tmpl w:val="00000013"/>
    <w:name w:val="WW8Num23"/>
    <w:lvl w:ilvl="0">
      <w:start w:val="1"/>
      <w:numFmt w:val="bullet"/>
      <w:lvlText w:val=""/>
      <w:lvlJc w:val="left"/>
      <w:pPr>
        <w:tabs>
          <w:tab w:val="num" w:pos="0"/>
        </w:tabs>
        <w:ind w:left="720" w:hanging="360"/>
      </w:pPr>
      <w:rPr>
        <w:rFonts w:ascii="Symbol" w:hAnsi="Symbol" w:cs="Bookman Old Style"/>
      </w:rPr>
    </w:lvl>
  </w:abstractNum>
  <w:abstractNum w:abstractNumId="13">
    <w:nsid w:val="00000014"/>
    <w:multiLevelType w:val="singleLevel"/>
    <w:tmpl w:val="00000014"/>
    <w:name w:val="WW8Num24"/>
    <w:lvl w:ilvl="0">
      <w:start w:val="1"/>
      <w:numFmt w:val="bullet"/>
      <w:lvlText w:val=""/>
      <w:lvlJc w:val="left"/>
      <w:pPr>
        <w:tabs>
          <w:tab w:val="num" w:pos="0"/>
        </w:tabs>
        <w:ind w:left="720" w:hanging="360"/>
      </w:pPr>
      <w:rPr>
        <w:rFonts w:ascii="Symbol" w:hAnsi="Symbol" w:cs="Symbol"/>
      </w:rPr>
    </w:lvl>
  </w:abstractNum>
  <w:abstractNum w:abstractNumId="14">
    <w:nsid w:val="00000015"/>
    <w:multiLevelType w:val="singleLevel"/>
    <w:tmpl w:val="00000015"/>
    <w:name w:val="WW8Num25"/>
    <w:lvl w:ilvl="0">
      <w:start w:val="1"/>
      <w:numFmt w:val="bullet"/>
      <w:lvlText w:val=""/>
      <w:lvlJc w:val="left"/>
      <w:pPr>
        <w:tabs>
          <w:tab w:val="num" w:pos="0"/>
        </w:tabs>
        <w:ind w:left="720" w:hanging="360"/>
      </w:pPr>
      <w:rPr>
        <w:rFonts w:ascii="Symbol" w:hAnsi="Symbol" w:cs="Symbol"/>
      </w:rPr>
    </w:lvl>
  </w:abstractNum>
  <w:abstractNum w:abstractNumId="15">
    <w:nsid w:val="00000016"/>
    <w:multiLevelType w:val="singleLevel"/>
    <w:tmpl w:val="00000016"/>
    <w:name w:val="WW8Num26"/>
    <w:lvl w:ilvl="0">
      <w:start w:val="1"/>
      <w:numFmt w:val="bullet"/>
      <w:lvlText w:val=""/>
      <w:lvlJc w:val="left"/>
      <w:pPr>
        <w:tabs>
          <w:tab w:val="num" w:pos="0"/>
        </w:tabs>
        <w:ind w:left="720" w:hanging="360"/>
      </w:pPr>
      <w:rPr>
        <w:rFonts w:ascii="Symbol" w:hAnsi="Symbol" w:cs="Symbol"/>
      </w:rPr>
    </w:lvl>
  </w:abstractNum>
  <w:abstractNum w:abstractNumId="16">
    <w:nsid w:val="00000017"/>
    <w:multiLevelType w:val="singleLevel"/>
    <w:tmpl w:val="00000017"/>
    <w:name w:val="WW8Num27"/>
    <w:lvl w:ilvl="0">
      <w:start w:val="1"/>
      <w:numFmt w:val="bullet"/>
      <w:lvlText w:val=""/>
      <w:lvlJc w:val="left"/>
      <w:pPr>
        <w:tabs>
          <w:tab w:val="num" w:pos="0"/>
        </w:tabs>
        <w:ind w:left="720" w:hanging="360"/>
      </w:pPr>
      <w:rPr>
        <w:rFonts w:ascii="Symbol" w:hAnsi="Symbol" w:cs="Symbol"/>
      </w:rPr>
    </w:lvl>
  </w:abstractNum>
  <w:abstractNum w:abstractNumId="17">
    <w:nsid w:val="00000018"/>
    <w:multiLevelType w:val="singleLevel"/>
    <w:tmpl w:val="00000018"/>
    <w:name w:val="WW8Num28"/>
    <w:lvl w:ilvl="0">
      <w:start w:val="1"/>
      <w:numFmt w:val="bullet"/>
      <w:lvlText w:val=""/>
      <w:lvlJc w:val="left"/>
      <w:pPr>
        <w:tabs>
          <w:tab w:val="num" w:pos="720"/>
        </w:tabs>
        <w:ind w:left="720" w:hanging="360"/>
      </w:pPr>
      <w:rPr>
        <w:rFonts w:ascii="Symbol" w:hAnsi="Symbol" w:cs="Symbol"/>
      </w:rPr>
    </w:lvl>
  </w:abstractNum>
  <w:abstractNum w:abstractNumId="18">
    <w:nsid w:val="0000001A"/>
    <w:multiLevelType w:val="singleLevel"/>
    <w:tmpl w:val="0000001A"/>
    <w:name w:val="WW8Num30"/>
    <w:lvl w:ilvl="0">
      <w:start w:val="1"/>
      <w:numFmt w:val="bullet"/>
      <w:lvlText w:val=""/>
      <w:lvlJc w:val="left"/>
      <w:pPr>
        <w:tabs>
          <w:tab w:val="num" w:pos="0"/>
        </w:tabs>
        <w:ind w:left="1712" w:hanging="360"/>
      </w:pPr>
      <w:rPr>
        <w:rFonts w:ascii="Symbol" w:hAnsi="Symbol" w:cs="Symbol"/>
      </w:rPr>
    </w:lvl>
  </w:abstractNum>
  <w:abstractNum w:abstractNumId="19">
    <w:nsid w:val="0000001E"/>
    <w:multiLevelType w:val="singleLevel"/>
    <w:tmpl w:val="0000001E"/>
    <w:name w:val="WW8Num34"/>
    <w:lvl w:ilvl="0">
      <w:start w:val="1"/>
      <w:numFmt w:val="bullet"/>
      <w:lvlText w:val=""/>
      <w:lvlJc w:val="left"/>
      <w:pPr>
        <w:tabs>
          <w:tab w:val="num" w:pos="0"/>
        </w:tabs>
        <w:ind w:left="1004" w:hanging="360"/>
      </w:pPr>
      <w:rPr>
        <w:rFonts w:ascii="Symbol" w:hAnsi="Symbol" w:cs="Symbol"/>
      </w:rPr>
    </w:lvl>
  </w:abstractNum>
  <w:abstractNum w:abstractNumId="20">
    <w:nsid w:val="057750C7"/>
    <w:multiLevelType w:val="hybridMultilevel"/>
    <w:tmpl w:val="41DAA3C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4">
    <w:nsid w:val="17345134"/>
    <w:multiLevelType w:val="hybridMultilevel"/>
    <w:tmpl w:val="111E2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78015C4"/>
    <w:multiLevelType w:val="hybridMultilevel"/>
    <w:tmpl w:val="7EECA44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28323D44"/>
    <w:multiLevelType w:val="multilevel"/>
    <w:tmpl w:val="C35404BE"/>
    <w:lvl w:ilvl="0">
      <w:start w:val="1"/>
      <w:numFmt w:val="upperRoman"/>
      <w:lvlText w:val="%1."/>
      <w:lvlJc w:val="left"/>
      <w:pPr>
        <w:ind w:left="1440" w:hanging="720"/>
      </w:pPr>
      <w:rPr>
        <w:rFonts w:hint="default"/>
        <w:sz w:val="32"/>
      </w:rPr>
    </w:lvl>
    <w:lvl w:ilvl="1">
      <w:start w:val="1"/>
      <w:numFmt w:val="decimal"/>
      <w:isLgl/>
      <w:lvlText w:val="%1.%2."/>
      <w:lvlJc w:val="left"/>
      <w:pPr>
        <w:ind w:left="5540" w:hanging="720"/>
      </w:pPr>
      <w:rPr>
        <w:rFonts w:hint="default"/>
        <w:sz w:val="28"/>
      </w:rPr>
    </w:lvl>
    <w:lvl w:ilvl="2">
      <w:start w:val="1"/>
      <w:numFmt w:val="decimal"/>
      <w:isLgl/>
      <w:lvlText w:val="%1.%2.%3."/>
      <w:lvlJc w:val="left"/>
      <w:pPr>
        <w:ind w:left="1440" w:hanging="720"/>
      </w:pPr>
      <w:rPr>
        <w:rFonts w:hint="default"/>
        <w:sz w:val="28"/>
      </w:rPr>
    </w:lvl>
    <w:lvl w:ilvl="3">
      <w:start w:val="1"/>
      <w:numFmt w:val="decimal"/>
      <w:isLgl/>
      <w:lvlText w:val="%1.%2.%3.%4."/>
      <w:lvlJc w:val="left"/>
      <w:pPr>
        <w:ind w:left="1800" w:hanging="1080"/>
      </w:pPr>
      <w:rPr>
        <w:rFonts w:hint="default"/>
        <w:sz w:val="28"/>
      </w:rPr>
    </w:lvl>
    <w:lvl w:ilvl="4">
      <w:start w:val="1"/>
      <w:numFmt w:val="decimal"/>
      <w:isLgl/>
      <w:lvlText w:val="%1.%2.%3.%4.%5."/>
      <w:lvlJc w:val="left"/>
      <w:pPr>
        <w:ind w:left="2160" w:hanging="1440"/>
      </w:pPr>
      <w:rPr>
        <w:rFonts w:hint="default"/>
        <w:sz w:val="28"/>
      </w:rPr>
    </w:lvl>
    <w:lvl w:ilvl="5">
      <w:start w:val="1"/>
      <w:numFmt w:val="decimal"/>
      <w:isLgl/>
      <w:lvlText w:val="%1.%2.%3.%4.%5.%6."/>
      <w:lvlJc w:val="left"/>
      <w:pPr>
        <w:ind w:left="2160" w:hanging="1440"/>
      </w:pPr>
      <w:rPr>
        <w:rFonts w:hint="default"/>
        <w:sz w:val="28"/>
      </w:rPr>
    </w:lvl>
    <w:lvl w:ilvl="6">
      <w:start w:val="1"/>
      <w:numFmt w:val="decimal"/>
      <w:isLgl/>
      <w:lvlText w:val="%1.%2.%3.%4.%5.%6.%7."/>
      <w:lvlJc w:val="left"/>
      <w:pPr>
        <w:ind w:left="2520" w:hanging="1800"/>
      </w:pPr>
      <w:rPr>
        <w:rFonts w:hint="default"/>
        <w:sz w:val="28"/>
      </w:rPr>
    </w:lvl>
    <w:lvl w:ilvl="7">
      <w:start w:val="1"/>
      <w:numFmt w:val="decimal"/>
      <w:isLgl/>
      <w:lvlText w:val="%1.%2.%3.%4.%5.%6.%7.%8."/>
      <w:lvlJc w:val="left"/>
      <w:pPr>
        <w:ind w:left="2880" w:hanging="2160"/>
      </w:pPr>
      <w:rPr>
        <w:rFonts w:hint="default"/>
        <w:sz w:val="28"/>
      </w:rPr>
    </w:lvl>
    <w:lvl w:ilvl="8">
      <w:start w:val="1"/>
      <w:numFmt w:val="decimal"/>
      <w:isLgl/>
      <w:lvlText w:val="%1.%2.%3.%4.%5.%6.%7.%8.%9."/>
      <w:lvlJc w:val="left"/>
      <w:pPr>
        <w:ind w:left="2880" w:hanging="2160"/>
      </w:pPr>
      <w:rPr>
        <w:rFonts w:hint="default"/>
        <w:sz w:val="28"/>
      </w:rPr>
    </w:lvl>
  </w:abstractNum>
  <w:abstractNum w:abstractNumId="30">
    <w:nsid w:val="2DEB5CF5"/>
    <w:multiLevelType w:val="hybridMultilevel"/>
    <w:tmpl w:val="31607D70"/>
    <w:lvl w:ilvl="0" w:tplc="E5F8DE50">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356C29D4"/>
    <w:multiLevelType w:val="multilevel"/>
    <w:tmpl w:val="76064980"/>
    <w:numStyleLink w:val="5"/>
  </w:abstractNum>
  <w:abstractNum w:abstractNumId="32">
    <w:nsid w:val="3BE91673"/>
    <w:multiLevelType w:val="hybridMultilevel"/>
    <w:tmpl w:val="967803BE"/>
    <w:lvl w:ilvl="0" w:tplc="4520534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055959"/>
    <w:multiLevelType w:val="hybridMultilevel"/>
    <w:tmpl w:val="C2AA6C0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6">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7">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2D329C6"/>
    <w:multiLevelType w:val="hybridMultilevel"/>
    <w:tmpl w:val="7C7E7FD8"/>
    <w:lvl w:ilvl="0" w:tplc="D2BC2F22">
      <w:start w:val="3"/>
      <w:numFmt w:val="decimal"/>
      <w:lvlText w:val="%1."/>
      <w:lvlJc w:val="left"/>
      <w:pPr>
        <w:ind w:left="928"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0">
    <w:nsid w:val="59991C29"/>
    <w:multiLevelType w:val="hybridMultilevel"/>
    <w:tmpl w:val="B20048E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551270F"/>
    <w:multiLevelType w:val="hybridMultilevel"/>
    <w:tmpl w:val="177A17B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6F2B2132"/>
    <w:multiLevelType w:val="hybridMultilevel"/>
    <w:tmpl w:val="48B4B7E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5">
    <w:nsid w:val="78D67BBB"/>
    <w:multiLevelType w:val="hybridMultilevel"/>
    <w:tmpl w:val="005AD4B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38"/>
  </w:num>
  <w:num w:numId="4">
    <w:abstractNumId w:val="41"/>
  </w:num>
  <w:num w:numId="5">
    <w:abstractNumId w:val="43"/>
  </w:num>
  <w:num w:numId="6">
    <w:abstractNumId w:val="37"/>
  </w:num>
  <w:num w:numId="7">
    <w:abstractNumId w:val="22"/>
  </w:num>
  <w:num w:numId="8">
    <w:abstractNumId w:val="35"/>
  </w:num>
  <w:num w:numId="9">
    <w:abstractNumId w:val="21"/>
  </w:num>
  <w:num w:numId="10">
    <w:abstractNumId w:val="26"/>
  </w:num>
  <w:num w:numId="11">
    <w:abstractNumId w:val="46"/>
  </w:num>
  <w:num w:numId="12">
    <w:abstractNumId w:val="25"/>
  </w:num>
  <w:num w:numId="13">
    <w:abstractNumId w:val="39"/>
  </w:num>
  <w:num w:numId="14">
    <w:abstractNumId w:val="34"/>
    <w:lvlOverride w:ilvl="0">
      <w:startOverride w:val="1"/>
    </w:lvlOverride>
  </w:num>
  <w:num w:numId="15">
    <w:abstractNumId w:val="27"/>
  </w:num>
  <w:num w:numId="16">
    <w:abstractNumId w:val="23"/>
  </w:num>
  <w:num w:numId="17">
    <w:abstractNumId w:val="36"/>
  </w:num>
  <w:num w:numId="18">
    <w:abstractNumId w:val="31"/>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19">
    <w:abstractNumId w:val="32"/>
  </w:num>
  <w:num w:numId="20">
    <w:abstractNumId w:val="3"/>
  </w:num>
  <w:num w:numId="21">
    <w:abstractNumId w:val="6"/>
  </w:num>
  <w:num w:numId="22">
    <w:abstractNumId w:val="14"/>
  </w:num>
  <w:num w:numId="23">
    <w:abstractNumId w:val="15"/>
  </w:num>
  <w:num w:numId="24">
    <w:abstractNumId w:val="8"/>
  </w:num>
  <w:num w:numId="25">
    <w:abstractNumId w:val="16"/>
  </w:num>
  <w:num w:numId="26">
    <w:abstractNumId w:val="1"/>
  </w:num>
  <w:num w:numId="27">
    <w:abstractNumId w:val="11"/>
  </w:num>
  <w:num w:numId="28">
    <w:abstractNumId w:val="12"/>
  </w:num>
  <w:num w:numId="29">
    <w:abstractNumId w:val="4"/>
  </w:num>
  <w:num w:numId="30">
    <w:abstractNumId w:val="0"/>
  </w:num>
  <w:num w:numId="31">
    <w:abstractNumId w:val="5"/>
  </w:num>
  <w:num w:numId="32">
    <w:abstractNumId w:val="7"/>
  </w:num>
  <w:num w:numId="33">
    <w:abstractNumId w:val="9"/>
  </w:num>
  <w:num w:numId="34">
    <w:abstractNumId w:val="10"/>
  </w:num>
  <w:num w:numId="35">
    <w:abstractNumId w:val="17"/>
  </w:num>
  <w:num w:numId="36">
    <w:abstractNumId w:val="45"/>
  </w:num>
  <w:num w:numId="37">
    <w:abstractNumId w:val="42"/>
  </w:num>
  <w:num w:numId="38">
    <w:abstractNumId w:val="44"/>
  </w:num>
  <w:num w:numId="39">
    <w:abstractNumId w:val="33"/>
  </w:num>
  <w:num w:numId="40">
    <w:abstractNumId w:val="40"/>
  </w:num>
  <w:num w:numId="41">
    <w:abstractNumId w:val="28"/>
  </w:num>
  <w:num w:numId="42">
    <w:abstractNumId w:val="20"/>
  </w:num>
  <w:num w:numId="43">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BE0009"/>
    <w:rsid w:val="00002047"/>
    <w:rsid w:val="00023D4C"/>
    <w:rsid w:val="00061B30"/>
    <w:rsid w:val="001C3156"/>
    <w:rsid w:val="001E0041"/>
    <w:rsid w:val="00200B23"/>
    <w:rsid w:val="002840C6"/>
    <w:rsid w:val="00294BD5"/>
    <w:rsid w:val="002C40A6"/>
    <w:rsid w:val="003850D0"/>
    <w:rsid w:val="003A5064"/>
    <w:rsid w:val="003F7EAD"/>
    <w:rsid w:val="005838CF"/>
    <w:rsid w:val="00601723"/>
    <w:rsid w:val="00661676"/>
    <w:rsid w:val="006B5DB1"/>
    <w:rsid w:val="007744B5"/>
    <w:rsid w:val="00814279"/>
    <w:rsid w:val="00843C15"/>
    <w:rsid w:val="00851640"/>
    <w:rsid w:val="00861081"/>
    <w:rsid w:val="00A53FB2"/>
    <w:rsid w:val="00A737C1"/>
    <w:rsid w:val="00A83505"/>
    <w:rsid w:val="00AB4340"/>
    <w:rsid w:val="00AD0003"/>
    <w:rsid w:val="00B77507"/>
    <w:rsid w:val="00BE0009"/>
    <w:rsid w:val="00C15990"/>
    <w:rsid w:val="00C21D41"/>
    <w:rsid w:val="00C33CC0"/>
    <w:rsid w:val="00C90542"/>
    <w:rsid w:val="00D4234E"/>
    <w:rsid w:val="00E51E49"/>
    <w:rsid w:val="00E7536E"/>
    <w:rsid w:val="00F27119"/>
    <w:rsid w:val="00FA62A3"/>
    <w:rsid w:val="00FC7A88"/>
    <w:rsid w:val="00FF1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C40A6"/>
  </w:style>
  <w:style w:type="paragraph" w:styleId="1">
    <w:name w:val="heading 1"/>
    <w:basedOn w:val="a4"/>
    <w:next w:val="a4"/>
    <w:link w:val="10"/>
    <w:uiPriority w:val="9"/>
    <w:qFormat/>
    <w:rsid w:val="001E00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4"/>
    <w:next w:val="a4"/>
    <w:link w:val="20"/>
    <w:uiPriority w:val="9"/>
    <w:unhideWhenUsed/>
    <w:qFormat/>
    <w:rsid w:val="001E00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4"/>
    <w:next w:val="a4"/>
    <w:link w:val="30"/>
    <w:uiPriority w:val="9"/>
    <w:unhideWhenUsed/>
    <w:qFormat/>
    <w:rsid w:val="001E004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No Spacing"/>
    <w:uiPriority w:val="1"/>
    <w:qFormat/>
    <w:rsid w:val="00BE0009"/>
    <w:pPr>
      <w:spacing w:after="0" w:line="240" w:lineRule="auto"/>
    </w:pPr>
  </w:style>
  <w:style w:type="paragraph" w:styleId="a9">
    <w:name w:val="List Paragraph"/>
    <w:basedOn w:val="a4"/>
    <w:uiPriority w:val="34"/>
    <w:qFormat/>
    <w:rsid w:val="00BE0009"/>
    <w:pPr>
      <w:ind w:left="720"/>
      <w:contextualSpacing/>
    </w:pPr>
    <w:rPr>
      <w:rFonts w:eastAsiaTheme="minorHAnsi"/>
      <w:lang w:eastAsia="en-US"/>
    </w:rPr>
  </w:style>
  <w:style w:type="paragraph" w:customStyle="1" w:styleId="ParagraphStyle">
    <w:name w:val="Paragraph Style"/>
    <w:rsid w:val="00061B30"/>
    <w:pPr>
      <w:autoSpaceDE w:val="0"/>
      <w:autoSpaceDN w:val="0"/>
      <w:adjustRightInd w:val="0"/>
      <w:spacing w:after="0" w:line="240" w:lineRule="auto"/>
    </w:pPr>
    <w:rPr>
      <w:rFonts w:ascii="Arial" w:eastAsia="Calibri" w:hAnsi="Arial" w:cs="Arial"/>
      <w:sz w:val="24"/>
      <w:szCs w:val="24"/>
    </w:rPr>
  </w:style>
  <w:style w:type="character" w:customStyle="1" w:styleId="10">
    <w:name w:val="Заголовок 1 Знак"/>
    <w:basedOn w:val="a5"/>
    <w:link w:val="1"/>
    <w:uiPriority w:val="9"/>
    <w:rsid w:val="001E004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5"/>
    <w:link w:val="2"/>
    <w:uiPriority w:val="9"/>
    <w:rsid w:val="001E00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5"/>
    <w:link w:val="3"/>
    <w:uiPriority w:val="9"/>
    <w:rsid w:val="001E0041"/>
    <w:rPr>
      <w:rFonts w:asciiTheme="majorHAnsi" w:eastAsiaTheme="majorEastAsia" w:hAnsiTheme="majorHAnsi" w:cstheme="majorBidi"/>
      <w:b/>
      <w:bCs/>
      <w:color w:val="4F81BD" w:themeColor="accent1"/>
    </w:rPr>
  </w:style>
  <w:style w:type="character" w:styleId="aa">
    <w:name w:val="Hyperlink"/>
    <w:basedOn w:val="a5"/>
    <w:uiPriority w:val="99"/>
    <w:unhideWhenUsed/>
    <w:rsid w:val="001E0041"/>
    <w:rPr>
      <w:color w:val="0000FF" w:themeColor="hyperlink"/>
      <w:u w:val="single"/>
    </w:rPr>
  </w:style>
  <w:style w:type="table" w:styleId="ab">
    <w:name w:val="Table Grid"/>
    <w:basedOn w:val="a6"/>
    <w:uiPriority w:val="59"/>
    <w:rsid w:val="001E004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5"/>
    <w:rsid w:val="001E0041"/>
  </w:style>
  <w:style w:type="paragraph" w:styleId="ac">
    <w:name w:val="header"/>
    <w:basedOn w:val="a4"/>
    <w:link w:val="ad"/>
    <w:uiPriority w:val="99"/>
    <w:unhideWhenUsed/>
    <w:rsid w:val="001E0041"/>
    <w:pPr>
      <w:tabs>
        <w:tab w:val="center" w:pos="4677"/>
        <w:tab w:val="right" w:pos="9355"/>
      </w:tabs>
      <w:spacing w:after="0" w:line="240" w:lineRule="auto"/>
    </w:pPr>
  </w:style>
  <w:style w:type="character" w:customStyle="1" w:styleId="ad">
    <w:name w:val="Верхний колонтитул Знак"/>
    <w:basedOn w:val="a5"/>
    <w:link w:val="ac"/>
    <w:uiPriority w:val="99"/>
    <w:rsid w:val="001E0041"/>
  </w:style>
  <w:style w:type="paragraph" w:styleId="ae">
    <w:name w:val="footer"/>
    <w:basedOn w:val="a4"/>
    <w:link w:val="af"/>
    <w:uiPriority w:val="99"/>
    <w:unhideWhenUsed/>
    <w:rsid w:val="001E0041"/>
    <w:pPr>
      <w:tabs>
        <w:tab w:val="center" w:pos="4677"/>
        <w:tab w:val="right" w:pos="9355"/>
      </w:tabs>
      <w:spacing w:after="0" w:line="240" w:lineRule="auto"/>
    </w:pPr>
  </w:style>
  <w:style w:type="character" w:customStyle="1" w:styleId="af">
    <w:name w:val="Нижний колонтитул Знак"/>
    <w:basedOn w:val="a5"/>
    <w:link w:val="ae"/>
    <w:uiPriority w:val="99"/>
    <w:rsid w:val="001E0041"/>
  </w:style>
  <w:style w:type="paragraph" w:styleId="af0">
    <w:name w:val="Balloon Text"/>
    <w:basedOn w:val="a4"/>
    <w:link w:val="af1"/>
    <w:uiPriority w:val="99"/>
    <w:semiHidden/>
    <w:unhideWhenUsed/>
    <w:rsid w:val="001E0041"/>
    <w:pPr>
      <w:spacing w:after="0" w:line="240" w:lineRule="auto"/>
    </w:pPr>
    <w:rPr>
      <w:rFonts w:ascii="Tahoma" w:hAnsi="Tahoma" w:cs="Tahoma"/>
      <w:sz w:val="16"/>
      <w:szCs w:val="16"/>
    </w:rPr>
  </w:style>
  <w:style w:type="character" w:customStyle="1" w:styleId="af1">
    <w:name w:val="Текст выноски Знак"/>
    <w:basedOn w:val="a5"/>
    <w:link w:val="af0"/>
    <w:uiPriority w:val="99"/>
    <w:semiHidden/>
    <w:rsid w:val="001E0041"/>
    <w:rPr>
      <w:rFonts w:ascii="Tahoma" w:hAnsi="Tahoma" w:cs="Tahoma"/>
      <w:sz w:val="16"/>
      <w:szCs w:val="16"/>
    </w:rPr>
  </w:style>
  <w:style w:type="paragraph" w:styleId="af2">
    <w:name w:val="Body Text Indent"/>
    <w:basedOn w:val="a4"/>
    <w:link w:val="af3"/>
    <w:uiPriority w:val="99"/>
    <w:unhideWhenUsed/>
    <w:rsid w:val="001E0041"/>
    <w:pPr>
      <w:spacing w:after="120" w:line="240" w:lineRule="auto"/>
      <w:ind w:left="283"/>
    </w:pPr>
    <w:rPr>
      <w:rFonts w:ascii="Times New Roman" w:eastAsia="Times New Roman" w:hAnsi="Times New Roman" w:cs="Times New Roman"/>
      <w:sz w:val="24"/>
      <w:szCs w:val="24"/>
    </w:rPr>
  </w:style>
  <w:style w:type="character" w:customStyle="1" w:styleId="af3">
    <w:name w:val="Основной текст с отступом Знак"/>
    <w:basedOn w:val="a5"/>
    <w:link w:val="af2"/>
    <w:uiPriority w:val="99"/>
    <w:rsid w:val="001E0041"/>
    <w:rPr>
      <w:rFonts w:ascii="Times New Roman" w:eastAsia="Times New Roman" w:hAnsi="Times New Roman" w:cs="Times New Roman"/>
      <w:sz w:val="24"/>
      <w:szCs w:val="24"/>
    </w:rPr>
  </w:style>
  <w:style w:type="paragraph" w:styleId="af4">
    <w:name w:val="Body Text"/>
    <w:basedOn w:val="a4"/>
    <w:link w:val="af5"/>
    <w:uiPriority w:val="99"/>
    <w:unhideWhenUsed/>
    <w:rsid w:val="001E0041"/>
    <w:pPr>
      <w:spacing w:after="120"/>
    </w:pPr>
  </w:style>
  <w:style w:type="character" w:customStyle="1" w:styleId="af5">
    <w:name w:val="Основной текст Знак"/>
    <w:basedOn w:val="a5"/>
    <w:link w:val="af4"/>
    <w:uiPriority w:val="99"/>
    <w:rsid w:val="001E0041"/>
  </w:style>
  <w:style w:type="character" w:customStyle="1" w:styleId="16">
    <w:name w:val="Основной текст + Полужирный16"/>
    <w:aliases w:val="Курсив14"/>
    <w:uiPriority w:val="99"/>
    <w:rsid w:val="001E0041"/>
    <w:rPr>
      <w:rFonts w:ascii="Times New Roman" w:eastAsia="Arial Unicode MS" w:hAnsi="Times New Roman" w:cs="Times New Roman"/>
      <w:b/>
      <w:bCs/>
      <w:i/>
      <w:iCs/>
      <w:sz w:val="19"/>
      <w:szCs w:val="19"/>
      <w:shd w:val="clear" w:color="auto" w:fill="FFFFFF"/>
    </w:rPr>
  </w:style>
  <w:style w:type="character" w:customStyle="1" w:styleId="c27">
    <w:name w:val="c27"/>
    <w:basedOn w:val="a5"/>
    <w:rsid w:val="001E0041"/>
  </w:style>
  <w:style w:type="paragraph" w:customStyle="1" w:styleId="c58">
    <w:name w:val="c58"/>
    <w:basedOn w:val="a4"/>
    <w:rsid w:val="001E00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5"/>
    <w:rsid w:val="001E0041"/>
  </w:style>
  <w:style w:type="paragraph" w:customStyle="1" w:styleId="c56">
    <w:name w:val="c56"/>
    <w:basedOn w:val="a4"/>
    <w:rsid w:val="001E0041"/>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4"/>
    <w:link w:val="22"/>
    <w:unhideWhenUsed/>
    <w:rsid w:val="001E0041"/>
    <w:pPr>
      <w:spacing w:after="120" w:line="480" w:lineRule="auto"/>
      <w:ind w:left="283"/>
    </w:pPr>
  </w:style>
  <w:style w:type="character" w:customStyle="1" w:styleId="22">
    <w:name w:val="Основной текст с отступом 2 Знак"/>
    <w:basedOn w:val="a5"/>
    <w:link w:val="21"/>
    <w:rsid w:val="001E0041"/>
  </w:style>
  <w:style w:type="numbering" w:customStyle="1" w:styleId="11">
    <w:name w:val="Нет списка1"/>
    <w:next w:val="a7"/>
    <w:semiHidden/>
    <w:rsid w:val="001E0041"/>
  </w:style>
  <w:style w:type="paragraph" w:styleId="af6">
    <w:name w:val="Normal (Web)"/>
    <w:basedOn w:val="a4"/>
    <w:uiPriority w:val="99"/>
    <w:rsid w:val="001E004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3">
    <w:name w:val="Нет списка2"/>
    <w:next w:val="a7"/>
    <w:semiHidden/>
    <w:rsid w:val="001E0041"/>
  </w:style>
  <w:style w:type="paragraph" w:customStyle="1" w:styleId="12">
    <w:name w:val="Знак1"/>
    <w:basedOn w:val="a4"/>
    <w:rsid w:val="001E0041"/>
    <w:pPr>
      <w:spacing w:after="160" w:line="240" w:lineRule="exact"/>
    </w:pPr>
    <w:rPr>
      <w:rFonts w:ascii="Verdana" w:eastAsia="Times New Roman" w:hAnsi="Verdana" w:cs="Times New Roman"/>
      <w:sz w:val="20"/>
      <w:szCs w:val="20"/>
      <w:lang w:val="en-US" w:eastAsia="en-US"/>
    </w:rPr>
  </w:style>
  <w:style w:type="paragraph" w:styleId="af7">
    <w:name w:val="footnote text"/>
    <w:aliases w:val="Знак6,F1"/>
    <w:basedOn w:val="a4"/>
    <w:link w:val="af8"/>
    <w:unhideWhenUsed/>
    <w:rsid w:val="001E0041"/>
    <w:pPr>
      <w:spacing w:after="0" w:line="240" w:lineRule="auto"/>
    </w:pPr>
    <w:rPr>
      <w:sz w:val="20"/>
      <w:szCs w:val="20"/>
    </w:rPr>
  </w:style>
  <w:style w:type="character" w:customStyle="1" w:styleId="af8">
    <w:name w:val="Текст сноски Знак"/>
    <w:aliases w:val="Знак6 Знак,F1 Знак"/>
    <w:basedOn w:val="a5"/>
    <w:link w:val="af7"/>
    <w:rsid w:val="001E0041"/>
    <w:rPr>
      <w:sz w:val="20"/>
      <w:szCs w:val="20"/>
    </w:rPr>
  </w:style>
  <w:style w:type="character" w:styleId="af9">
    <w:name w:val="footnote reference"/>
    <w:rsid w:val="001E0041"/>
    <w:rPr>
      <w:rFonts w:cs="Times New Roman"/>
      <w:vertAlign w:val="superscript"/>
    </w:rPr>
  </w:style>
  <w:style w:type="paragraph" w:customStyle="1" w:styleId="a3">
    <w:name w:val="Перечисление"/>
    <w:link w:val="afa"/>
    <w:uiPriority w:val="99"/>
    <w:qFormat/>
    <w:rsid w:val="001E0041"/>
    <w:pPr>
      <w:numPr>
        <w:numId w:val="3"/>
      </w:numPr>
      <w:spacing w:after="60"/>
      <w:ind w:left="720"/>
      <w:jc w:val="both"/>
    </w:pPr>
    <w:rPr>
      <w:rFonts w:ascii="Times New Roman" w:eastAsia="Calibri" w:hAnsi="Times New Roman" w:cs="Times New Roman"/>
      <w:sz w:val="20"/>
      <w:szCs w:val="20"/>
      <w:lang w:eastAsia="en-US"/>
    </w:rPr>
  </w:style>
  <w:style w:type="table" w:styleId="-3">
    <w:name w:val="Light Grid Accent 3"/>
    <w:basedOn w:val="a6"/>
    <w:uiPriority w:val="62"/>
    <w:rsid w:val="001E004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c20c13">
    <w:name w:val="c20 c13"/>
    <w:basedOn w:val="a4"/>
    <w:rsid w:val="001E0041"/>
    <w:pPr>
      <w:spacing w:before="90" w:after="90" w:line="240" w:lineRule="auto"/>
    </w:pPr>
    <w:rPr>
      <w:rFonts w:ascii="Times New Roman" w:eastAsia="Times New Roman" w:hAnsi="Times New Roman" w:cs="Times New Roman"/>
      <w:sz w:val="24"/>
      <w:szCs w:val="24"/>
    </w:rPr>
  </w:style>
  <w:style w:type="paragraph" w:customStyle="1" w:styleId="c48">
    <w:name w:val="c48"/>
    <w:basedOn w:val="a4"/>
    <w:rsid w:val="001E00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5"/>
    <w:rsid w:val="001E0041"/>
  </w:style>
  <w:style w:type="paragraph" w:customStyle="1" w:styleId="c19">
    <w:name w:val="c19"/>
    <w:basedOn w:val="a4"/>
    <w:rsid w:val="001E00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5"/>
    <w:rsid w:val="001E0041"/>
  </w:style>
  <w:style w:type="paragraph" w:customStyle="1" w:styleId="c16">
    <w:name w:val="c16"/>
    <w:basedOn w:val="a4"/>
    <w:rsid w:val="001E00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9">
    <w:name w:val="c39"/>
    <w:basedOn w:val="a5"/>
    <w:rsid w:val="001E0041"/>
  </w:style>
  <w:style w:type="paragraph" w:customStyle="1" w:styleId="c4">
    <w:name w:val="c4"/>
    <w:basedOn w:val="a4"/>
    <w:rsid w:val="001E0041"/>
    <w:pPr>
      <w:spacing w:before="100" w:beforeAutospacing="1" w:after="100" w:afterAutospacing="1" w:line="240" w:lineRule="auto"/>
    </w:pPr>
    <w:rPr>
      <w:rFonts w:ascii="Times New Roman" w:eastAsia="Times New Roman" w:hAnsi="Times New Roman" w:cs="Times New Roman"/>
      <w:sz w:val="24"/>
      <w:szCs w:val="24"/>
    </w:rPr>
  </w:style>
  <w:style w:type="character" w:styleId="afb">
    <w:name w:val="Placeholder Text"/>
    <w:basedOn w:val="a5"/>
    <w:uiPriority w:val="99"/>
    <w:semiHidden/>
    <w:rsid w:val="001E0041"/>
    <w:rPr>
      <w:color w:val="808080"/>
    </w:rPr>
  </w:style>
  <w:style w:type="character" w:customStyle="1" w:styleId="afa">
    <w:name w:val="Перечисление Знак"/>
    <w:link w:val="a3"/>
    <w:uiPriority w:val="99"/>
    <w:rsid w:val="001E0041"/>
    <w:rPr>
      <w:rFonts w:ascii="Times New Roman" w:eastAsia="Calibri" w:hAnsi="Times New Roman" w:cs="Times New Roman"/>
      <w:sz w:val="20"/>
      <w:szCs w:val="20"/>
      <w:lang w:eastAsia="en-US"/>
    </w:rPr>
  </w:style>
  <w:style w:type="paragraph" w:customStyle="1" w:styleId="a1">
    <w:name w:val="НОМЕРА"/>
    <w:basedOn w:val="af6"/>
    <w:link w:val="afc"/>
    <w:uiPriority w:val="99"/>
    <w:qFormat/>
    <w:rsid w:val="001E0041"/>
    <w:pPr>
      <w:numPr>
        <w:numId w:val="14"/>
      </w:numPr>
      <w:spacing w:before="0" w:beforeAutospacing="0" w:after="0" w:afterAutospacing="0"/>
      <w:jc w:val="both"/>
    </w:pPr>
    <w:rPr>
      <w:rFonts w:ascii="Arial Narrow" w:eastAsia="Calibri" w:hAnsi="Arial Narrow"/>
      <w:sz w:val="18"/>
      <w:szCs w:val="18"/>
    </w:rPr>
  </w:style>
  <w:style w:type="character" w:customStyle="1" w:styleId="afc">
    <w:name w:val="НОМЕРА Знак"/>
    <w:link w:val="a1"/>
    <w:uiPriority w:val="99"/>
    <w:rsid w:val="001E0041"/>
    <w:rPr>
      <w:rFonts w:ascii="Arial Narrow" w:eastAsia="Calibri" w:hAnsi="Arial Narrow" w:cs="Times New Roman"/>
      <w:sz w:val="18"/>
      <w:szCs w:val="18"/>
    </w:rPr>
  </w:style>
  <w:style w:type="paragraph" w:customStyle="1" w:styleId="13">
    <w:name w:val="Верхний колонтитул1"/>
    <w:basedOn w:val="a4"/>
    <w:next w:val="ac"/>
    <w:uiPriority w:val="99"/>
    <w:unhideWhenUsed/>
    <w:rsid w:val="001E0041"/>
    <w:pPr>
      <w:tabs>
        <w:tab w:val="center" w:pos="4677"/>
        <w:tab w:val="right" w:pos="9355"/>
      </w:tabs>
      <w:spacing w:after="0" w:line="360" w:lineRule="auto"/>
    </w:pPr>
    <w:rPr>
      <w:rFonts w:ascii="Calibri" w:eastAsia="Calibri" w:hAnsi="Calibri" w:cs="Times New Roman"/>
      <w:lang w:eastAsia="en-US"/>
    </w:rPr>
  </w:style>
  <w:style w:type="paragraph" w:customStyle="1" w:styleId="a0">
    <w:name w:val="Перечень"/>
    <w:basedOn w:val="a4"/>
    <w:next w:val="a4"/>
    <w:link w:val="afd"/>
    <w:qFormat/>
    <w:rsid w:val="001E0041"/>
    <w:pPr>
      <w:numPr>
        <w:numId w:val="15"/>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d">
    <w:name w:val="Перечень Знак"/>
    <w:link w:val="a0"/>
    <w:rsid w:val="001E0041"/>
    <w:rPr>
      <w:rFonts w:ascii="Times New Roman" w:eastAsia="Calibri" w:hAnsi="Times New Roman" w:cs="Times New Roman"/>
      <w:sz w:val="28"/>
      <w:u w:color="000000"/>
      <w:bdr w:val="nil"/>
    </w:rPr>
  </w:style>
  <w:style w:type="paragraph" w:customStyle="1" w:styleId="a">
    <w:name w:val="Перечень номер"/>
    <w:basedOn w:val="a4"/>
    <w:next w:val="a4"/>
    <w:qFormat/>
    <w:rsid w:val="001E0041"/>
    <w:pPr>
      <w:numPr>
        <w:numId w:val="16"/>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rPr>
  </w:style>
  <w:style w:type="paragraph" w:customStyle="1" w:styleId="a2">
    <w:name w:val="Перечень )"/>
    <w:next w:val="a4"/>
    <w:qFormat/>
    <w:rsid w:val="001E0041"/>
    <w:pPr>
      <w:numPr>
        <w:numId w:val="18"/>
      </w:numPr>
      <w:pBdr>
        <w:top w:val="nil"/>
        <w:left w:val="nil"/>
        <w:bottom w:val="nil"/>
        <w:right w:val="nil"/>
        <w:between w:val="nil"/>
        <w:bar w:val="nil"/>
      </w:pBdr>
      <w:spacing w:line="360" w:lineRule="auto"/>
      <w:jc w:val="both"/>
    </w:pPr>
    <w:rPr>
      <w:rFonts w:ascii="Times" w:eastAsia="Times" w:hAnsi="Times" w:cs="Times"/>
      <w:sz w:val="28"/>
      <w:szCs w:val="28"/>
      <w:lang w:eastAsia="en-US"/>
    </w:rPr>
  </w:style>
  <w:style w:type="numbering" w:customStyle="1" w:styleId="5">
    <w:name w:val="Імпортований стиль 5"/>
    <w:rsid w:val="001E0041"/>
    <w:pPr>
      <w:numPr>
        <w:numId w:val="17"/>
      </w:numPr>
    </w:pPr>
  </w:style>
  <w:style w:type="character" w:customStyle="1" w:styleId="dash041e0431044b0447043d044b0439char1">
    <w:name w:val="dash041e_0431_044b_0447_043d_044b_0439__char1"/>
    <w:uiPriority w:val="99"/>
    <w:rsid w:val="001E0041"/>
    <w:rPr>
      <w:rFonts w:ascii="Times New Roman" w:hAnsi="Times New Roman" w:cs="Times New Roman" w:hint="default"/>
      <w:strike w:val="0"/>
      <w:dstrike w:val="0"/>
      <w:sz w:val="24"/>
      <w:szCs w:val="24"/>
      <w:u w:val="none"/>
      <w:effect w:val="none"/>
    </w:rPr>
  </w:style>
  <w:style w:type="paragraph" w:customStyle="1" w:styleId="Style7">
    <w:name w:val="Style7"/>
    <w:basedOn w:val="a4"/>
    <w:uiPriority w:val="99"/>
    <w:rsid w:val="001E0041"/>
    <w:pPr>
      <w:widowControl w:val="0"/>
      <w:autoSpaceDE w:val="0"/>
      <w:autoSpaceDN w:val="0"/>
      <w:adjustRightInd w:val="0"/>
      <w:spacing w:after="0" w:line="230" w:lineRule="exact"/>
    </w:pPr>
    <w:rPr>
      <w:rFonts w:ascii="Cambria" w:eastAsia="Times New Roman" w:hAnsi="Cambria" w:cs="Times New Roman"/>
      <w:sz w:val="24"/>
      <w:szCs w:val="24"/>
    </w:rPr>
  </w:style>
  <w:style w:type="character" w:customStyle="1" w:styleId="FontStyle57">
    <w:name w:val="Font Style57"/>
    <w:uiPriority w:val="99"/>
    <w:rsid w:val="001E0041"/>
    <w:rPr>
      <w:rFonts w:ascii="Calibri" w:hAnsi="Calibri" w:cs="Calibri"/>
      <w:sz w:val="20"/>
      <w:szCs w:val="20"/>
    </w:rPr>
  </w:style>
  <w:style w:type="character" w:customStyle="1" w:styleId="FontStyle66">
    <w:name w:val="Font Style66"/>
    <w:uiPriority w:val="99"/>
    <w:rsid w:val="001E0041"/>
    <w:rPr>
      <w:rFonts w:ascii="Times New Roman" w:hAnsi="Times New Roman" w:cs="Times New Roman"/>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numbering" w:customStyle="1" w:styleId="a8">
    <w:name w:val="5"/>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9122</Words>
  <Characters>52002</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Галина Сергеевна</cp:lastModifiedBy>
  <cp:revision>14</cp:revision>
  <cp:lastPrinted>2021-09-07T13:50:00Z</cp:lastPrinted>
  <dcterms:created xsi:type="dcterms:W3CDTF">2021-09-07T14:12:00Z</dcterms:created>
  <dcterms:modified xsi:type="dcterms:W3CDTF">2023-11-17T04:14:00Z</dcterms:modified>
</cp:coreProperties>
</file>